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Default Extension="jpg" ContentType="image/jpg"/>
  <Override PartName="/word/footer1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Calibri Light" w:hAnsi="Calibri Light" w:eastAsia="Calibri Light" w:ascii="Calibri Light"/>
          <w:sz w:val="56"/>
          <w:szCs w:val="56"/>
        </w:rPr>
        <w:jc w:val="left"/>
        <w:spacing w:lineRule="exact" w:line="600"/>
        <w:ind w:left="2222"/>
      </w:pPr>
      <w:r>
        <w:rPr>
          <w:rFonts w:cs="Calibri Light" w:hAnsi="Calibri Light" w:eastAsia="Calibri Light" w:ascii="Calibri Light"/>
          <w:color w:val="4471C4"/>
          <w:spacing w:val="0"/>
          <w:w w:val="100"/>
          <w:position w:val="2"/>
          <w:sz w:val="56"/>
          <w:szCs w:val="56"/>
        </w:rPr>
        <w:t>2022</w:t>
      </w:r>
      <w:r>
        <w:rPr>
          <w:rFonts w:cs="Calibri Light" w:hAnsi="Calibri Light" w:eastAsia="Calibri Light" w:ascii="Calibri Light"/>
          <w:color w:val="4471C4"/>
          <w:spacing w:val="1"/>
          <w:w w:val="100"/>
          <w:position w:val="2"/>
          <w:sz w:val="56"/>
          <w:szCs w:val="56"/>
        </w:rPr>
        <w:t> </w:t>
      </w:r>
      <w:r>
        <w:rPr>
          <w:rFonts w:cs="Calibri Light" w:hAnsi="Calibri Light" w:eastAsia="Calibri Light" w:ascii="Calibri Light"/>
          <w:color w:val="4471C4"/>
          <w:spacing w:val="0"/>
          <w:w w:val="100"/>
          <w:position w:val="2"/>
          <w:sz w:val="56"/>
          <w:szCs w:val="56"/>
        </w:rPr>
        <w:t>AN</w:t>
      </w:r>
      <w:r>
        <w:rPr>
          <w:rFonts w:cs="Calibri Light" w:hAnsi="Calibri Light" w:eastAsia="Calibri Light" w:ascii="Calibri Light"/>
          <w:color w:val="4471C4"/>
          <w:spacing w:val="2"/>
          <w:w w:val="100"/>
          <w:position w:val="2"/>
          <w:sz w:val="56"/>
          <w:szCs w:val="56"/>
        </w:rPr>
        <w:t>N</w:t>
      </w:r>
      <w:r>
        <w:rPr>
          <w:rFonts w:cs="Calibri Light" w:hAnsi="Calibri Light" w:eastAsia="Calibri Light" w:ascii="Calibri Light"/>
          <w:color w:val="4471C4"/>
          <w:spacing w:val="0"/>
          <w:w w:val="100"/>
          <w:position w:val="2"/>
          <w:sz w:val="56"/>
          <w:szCs w:val="56"/>
        </w:rPr>
        <w:t>UAL</w:t>
      </w:r>
      <w:r>
        <w:rPr>
          <w:rFonts w:cs="Calibri Light" w:hAnsi="Calibri Light" w:eastAsia="Calibri Light" w:ascii="Calibri Light"/>
          <w:color w:val="4471C4"/>
          <w:spacing w:val="-19"/>
          <w:w w:val="100"/>
          <w:position w:val="2"/>
          <w:sz w:val="56"/>
          <w:szCs w:val="56"/>
        </w:rPr>
        <w:t> </w:t>
      </w:r>
      <w:r>
        <w:rPr>
          <w:rFonts w:cs="Calibri Light" w:hAnsi="Calibri Light" w:eastAsia="Calibri Light" w:ascii="Calibri Light"/>
          <w:color w:val="4471C4"/>
          <w:spacing w:val="0"/>
          <w:w w:val="100"/>
          <w:position w:val="2"/>
          <w:sz w:val="56"/>
          <w:szCs w:val="56"/>
        </w:rPr>
        <w:t>RE</w:t>
      </w:r>
      <w:r>
        <w:rPr>
          <w:rFonts w:cs="Calibri Light" w:hAnsi="Calibri Light" w:eastAsia="Calibri Light" w:ascii="Calibri Light"/>
          <w:color w:val="4471C4"/>
          <w:spacing w:val="2"/>
          <w:w w:val="100"/>
          <w:position w:val="2"/>
          <w:sz w:val="56"/>
          <w:szCs w:val="56"/>
        </w:rPr>
        <w:t>P</w:t>
      </w:r>
      <w:r>
        <w:rPr>
          <w:rFonts w:cs="Calibri Light" w:hAnsi="Calibri Light" w:eastAsia="Calibri Light" w:ascii="Calibri Light"/>
          <w:color w:val="4471C4"/>
          <w:spacing w:val="0"/>
          <w:w w:val="100"/>
          <w:position w:val="2"/>
          <w:sz w:val="56"/>
          <w:szCs w:val="56"/>
        </w:rPr>
        <w:t>ORT</w:t>
      </w:r>
      <w:r>
        <w:rPr>
          <w:rFonts w:cs="Calibri Light" w:hAnsi="Calibri Light" w:eastAsia="Calibri Light" w:ascii="Calibri Light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lineRule="exact" w:line="340"/>
        <w:ind w:left="3432" w:right="3052"/>
      </w:pPr>
      <w:r>
        <w:rPr>
          <w:rFonts w:cs="Calibri" w:hAnsi="Calibri" w:eastAsia="Calibri" w:ascii="Calibri"/>
          <w:color w:val="4471C4"/>
          <w:spacing w:val="1"/>
          <w:w w:val="100"/>
          <w:sz w:val="28"/>
          <w:szCs w:val="28"/>
        </w:rPr>
        <w:t>B</w:t>
      </w:r>
      <w:r>
        <w:rPr>
          <w:rFonts w:cs="Calibri" w:hAnsi="Calibri" w:eastAsia="Calibri" w:ascii="Calibri"/>
          <w:color w:val="4471C4"/>
          <w:spacing w:val="0"/>
          <w:w w:val="100"/>
          <w:sz w:val="28"/>
          <w:szCs w:val="28"/>
        </w:rPr>
        <w:t>y</w:t>
      </w:r>
      <w:r>
        <w:rPr>
          <w:rFonts w:cs="Calibri" w:hAnsi="Calibri" w:eastAsia="Calibri" w:ascii="Calibri"/>
          <w:color w:val="4471C4"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color w:val="4471C4"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color w:val="4471C4"/>
          <w:spacing w:val="-2"/>
          <w:w w:val="100"/>
          <w:sz w:val="28"/>
          <w:szCs w:val="28"/>
        </w:rPr>
        <w:t>h</w:t>
      </w:r>
      <w:r>
        <w:rPr>
          <w:rFonts w:cs="Calibri" w:hAnsi="Calibri" w:eastAsia="Calibri" w:ascii="Calibri"/>
          <w:color w:val="4471C4"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color w:val="4471C4"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color w:val="4471C4"/>
          <w:spacing w:val="0"/>
          <w:w w:val="100"/>
          <w:sz w:val="28"/>
          <w:szCs w:val="28"/>
        </w:rPr>
        <w:t>Ka</w:t>
      </w:r>
      <w:r>
        <w:rPr>
          <w:rFonts w:cs="Calibri" w:hAnsi="Calibri" w:eastAsia="Calibri" w:ascii="Calibri"/>
          <w:color w:val="4471C4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color w:val="4471C4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color w:val="4471C4"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color w:val="4471C4"/>
          <w:spacing w:val="0"/>
          <w:w w:val="100"/>
          <w:sz w:val="28"/>
          <w:szCs w:val="28"/>
        </w:rPr>
        <w:t>Se</w:t>
      </w:r>
      <w:r>
        <w:rPr>
          <w:rFonts w:cs="Calibri" w:hAnsi="Calibri" w:eastAsia="Calibri" w:ascii="Calibri"/>
          <w:color w:val="4471C4"/>
          <w:spacing w:val="-1"/>
          <w:w w:val="100"/>
          <w:sz w:val="28"/>
          <w:szCs w:val="28"/>
        </w:rPr>
        <w:t>c</w:t>
      </w:r>
      <w:r>
        <w:rPr>
          <w:rFonts w:cs="Calibri" w:hAnsi="Calibri" w:eastAsia="Calibri" w:ascii="Calibri"/>
          <w:color w:val="4471C4"/>
          <w:spacing w:val="0"/>
          <w:w w:val="100"/>
          <w:sz w:val="28"/>
          <w:szCs w:val="28"/>
        </w:rPr>
        <w:t>retar</w:t>
      </w:r>
      <w:r>
        <w:rPr>
          <w:rFonts w:cs="Calibri" w:hAnsi="Calibri" w:eastAsia="Calibri" w:ascii="Calibri"/>
          <w:color w:val="4471C4"/>
          <w:spacing w:val="-2"/>
          <w:w w:val="100"/>
          <w:sz w:val="28"/>
          <w:szCs w:val="28"/>
        </w:rPr>
        <w:t>i</w:t>
      </w:r>
      <w:r>
        <w:rPr>
          <w:rFonts w:cs="Calibri" w:hAnsi="Calibri" w:eastAsia="Calibri" w:ascii="Calibri"/>
          <w:color w:val="4471C4"/>
          <w:spacing w:val="0"/>
          <w:w w:val="100"/>
          <w:sz w:val="28"/>
          <w:szCs w:val="28"/>
        </w:rPr>
        <w:t>at</w:t>
      </w:r>
      <w:r>
        <w:rPr>
          <w:rFonts w:cs="Calibri" w:hAnsi="Calibri" w:eastAsia="Calibri" w:ascii="Calibri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7" w:lineRule="exact" w:line="200"/>
        <w:sectPr>
          <w:pgSz w:w="12240" w:h="15840"/>
          <w:pgMar w:top="1480" w:bottom="280" w:left="1340" w:right="17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00" w:right="-56"/>
      </w:pPr>
      <w:r>
        <w:pict>
          <v:shape type="#_x0000_t75" style="position:absolute;margin-left:72pt;margin-top:28.3031pt;width:151.2pt;height:60.36pt;mso-position-horizontal-relative:page;mso-position-vertical-relative:paragraph;z-index:-606">
            <v:imagedata o:title="" r:id="rId4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CORE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ORT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TNER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ectPr>
          <w:type w:val="continuous"/>
          <w:pgSz w:w="12240" w:h="15840"/>
          <w:pgMar w:top="1480" w:bottom="280" w:left="1340" w:right="1720"/>
          <w:cols w:num="2" w:equalWidth="off">
            <w:col w:w="3194" w:space="315"/>
            <w:col w:w="5671"/>
          </w:cols>
        </w:sectPr>
      </w:pP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OTHERS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-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V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UPPO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59.4pt;margin-top:640.44pt;width:199.08pt;height:78.96pt;mso-position-horizontal-relative:page;mso-position-vertical-relative:page;z-index:-605" coordorigin="1188,12809" coordsize="3982,1579">
            <v:shape type="#_x0000_t75" style="position:absolute;left:2460;top:12809;width:2710;height:1284">
              <v:imagedata o:title="" r:id="rId5"/>
            </v:shape>
            <v:shape type="#_x0000_t75" style="position:absolute;left:1188;top:13068;width:1546;height:1320">
              <v:imagedata o:title="" r:id="rId6"/>
            </v:shape>
            <w10:wrap type="none"/>
          </v:group>
        </w:pict>
      </w:r>
      <w:r>
        <w:pict>
          <v:group style="position:absolute;margin-left:72pt;margin-top:84pt;width:467.88pt;height:302.76pt;mso-position-horizontal-relative:page;mso-position-vertical-relative:page;z-index:-607" coordorigin="1440,1680" coordsize="9358,6055">
            <v:shape type="#_x0000_t75" style="position:absolute;left:1440;top:1680;width:9358;height:6055">
              <v:imagedata o:title="" r:id="rId7"/>
            </v:shape>
            <v:shape type="#_x0000_t75" style="position:absolute;left:1440;top:1699;width:1733;height:1860">
              <v:imagedata o:title="" r:id="rId8"/>
            </v:shape>
            <w10:wrap type="none"/>
          </v:group>
        </w:pict>
      </w:r>
      <w:r>
        <w:pict>
          <v:group style="position:absolute;margin-left:70.584pt;margin-top:446.35pt;width:470.95pt;height:0pt;mso-position-horizontal-relative:page;mso-position-vertical-relative:page;z-index:-608" coordorigin="1412,8927" coordsize="9419,0">
            <v:shape style="position:absolute;left:1412;top:8927;width:9419;height:0" coordorigin="1412,8927" coordsize="9419,0" path="m1412,8927l10831,8927e" filled="f" stroked="t" strokeweight="0.82pt" strokecolor="#4471C4">
              <v:path arrowok="t"/>
            </v:shape>
            <w10:wrap type="none"/>
          </v:group>
        </w:pict>
      </w:r>
      <w:r>
        <w:pict>
          <v:group style="position:absolute;margin-left:70.584pt;margin-top:399.41pt;width:470.95pt;height:0pt;mso-position-horizontal-relative:page;mso-position-vertical-relative:page;z-index:-609" coordorigin="1412,7988" coordsize="9419,0">
            <v:shape style="position:absolute;left:1412;top:7988;width:9419;height:0" coordorigin="1412,7988" coordsize="9419,0" path="m1412,7988l10831,7988e" filled="f" stroked="t" strokeweight="0.82pt" strokecolor="#4471C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938"/>
        <w:sectPr>
          <w:type w:val="continuous"/>
          <w:pgSz w:w="12240" w:h="15840"/>
          <w:pgMar w:top="1480" w:bottom="280" w:left="1340" w:right="1720"/>
        </w:sectPr>
      </w:pPr>
      <w:r>
        <w:pict>
          <v:shape type="#_x0000_t75" style="position:absolute;margin-left:394.8pt;margin-top:-4.8pt;width:121.68pt;height:52.8pt;mso-position-horizontal-relative:page;mso-position-vertical-relative:paragraph;z-index:-604">
            <v:imagedata o:title="" r:id="rId9"/>
          </v:shape>
        </w:pict>
      </w:r>
      <w:r>
        <w:pict>
          <v:shape type="#_x0000_t75" style="width:118.8pt;height:60.7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78" w:lineRule="exact" w:line="260"/>
        <w:ind w:left="4164" w:right="4105"/>
      </w:pPr>
      <w:r>
        <w:pict>
          <v:group style="position:absolute;margin-left:69.984pt;margin-top:71.996pt;width:471.55pt;height:14.904pt;mso-position-horizontal-relative:page;mso-position-vertical-relative:page;z-index:-603" coordorigin="1400,1440" coordsize="9431,298">
            <v:shape style="position:absolute;left:1400;top:1440;width:9431;height:298" coordorigin="1400,1440" coordsize="9431,298" path="m1400,1738l10831,1738,10831,1440,1400,1440,1400,1738xe" filled="t" fillcolor="#6FAC46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RO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</w:rPr>
        <w:t>J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EC</w:t>
      </w:r>
      <w:r>
        <w:rPr>
          <w:rFonts w:cs="Arial" w:hAnsi="Arial" w:eastAsia="Arial" w:ascii="Arial"/>
          <w:b/>
          <w:spacing w:val="-1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259"/>
        <w:ind w:left="2560" w:right="396" w:firstLine="322"/>
      </w:pPr>
      <w:r>
        <w:pict>
          <v:group style="position:absolute;margin-left:176.4pt;margin-top:1.33787pt;width:365.63pt;height:28.36pt;mso-position-horizontal-relative:page;mso-position-vertical-relative:paragraph;z-index:-602" coordorigin="3528,27" coordsize="7313,567">
            <v:shape style="position:absolute;left:3538;top:37;width:7293;height:274" coordorigin="3538,37" coordsize="7293,274" path="m3538,310l10831,310,10831,37,3538,37,3538,310xe" filled="t" fillcolor="#DEEAF6" stroked="f">
              <v:path arrowok="t"/>
              <v:fill/>
            </v:shape>
            <v:shape style="position:absolute;left:3538;top:310;width:7293;height:274" coordorigin="3538,310" coordsize="7293,274" path="m3538,584l10831,584,10831,310,3538,310,3538,584xe" filled="t" fillcolor="#DEEAF6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73.68pt;margin-top:6.97787pt;width:87.6pt;height:93.96pt;mso-position-horizontal-relative:page;mso-position-vertical-relative:paragraph;z-index:-598">
            <v:imagedata o:title="" r:id="rId12"/>
          </v:shape>
        </w:pic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;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left="2267" w:right="102"/>
      </w:pPr>
      <w:r>
        <w:rPr>
          <w:rFonts w:cs="Arial" w:hAnsi="Arial" w:eastAsia="Arial" w:ascii="Arial"/>
          <w:b/>
          <w:color w:val="385522"/>
          <w:spacing w:val="0"/>
          <w:w w:val="100"/>
          <w:sz w:val="24"/>
          <w:szCs w:val="24"/>
        </w:rPr>
        <w:t>Ba</w:t>
      </w:r>
      <w:r>
        <w:rPr>
          <w:rFonts w:cs="Arial" w:hAnsi="Arial" w:eastAsia="Arial" w:ascii="Arial"/>
          <w:b/>
          <w:color w:val="385522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385522"/>
          <w:spacing w:val="1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color w:val="385522"/>
          <w:spacing w:val="0"/>
          <w:w w:val="100"/>
          <w:sz w:val="24"/>
          <w:szCs w:val="24"/>
        </w:rPr>
        <w:t>grou</w:t>
      </w:r>
      <w:r>
        <w:rPr>
          <w:rFonts w:cs="Arial" w:hAnsi="Arial" w:eastAsia="Arial" w:ascii="Arial"/>
          <w:b/>
          <w:color w:val="385522"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385522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385522"/>
          <w:spacing w:val="0"/>
          <w:w w:val="100"/>
          <w:sz w:val="24"/>
          <w:szCs w:val="24"/>
        </w:rPr>
        <w:t>:</w:t>
      </w:r>
      <w:r>
        <w:rPr>
          <w:rFonts w:cs="Arial" w:hAnsi="Arial" w:eastAsia="Arial" w:ascii="Arial"/>
          <w:b/>
          <w:color w:val="38552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grea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ted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orts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are</w:t>
      </w:r>
      <w:r>
        <w:rPr>
          <w:rFonts w:cs="Arial" w:hAnsi="Arial" w:eastAsia="Arial" w:ascii="Arial"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000000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00000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000000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ars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color w:val="000000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Fu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wo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0000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orthern</w:t>
      </w:r>
      <w:r>
        <w:rPr>
          <w:rFonts w:cs="Arial" w:hAnsi="Arial" w:eastAsia="Arial" w:ascii="Arial"/>
          <w:color w:val="000000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9" w:lineRule="auto" w:line="259"/>
        <w:ind w:left="140" w:right="110"/>
      </w:pPr>
      <w:r>
        <w:rPr>
          <w:rFonts w:cs="Arial" w:hAnsi="Arial" w:eastAsia="Arial" w:ascii="Arial"/>
          <w:b/>
          <w:color w:val="385522"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b/>
          <w:color w:val="385522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85522"/>
          <w:spacing w:val="0"/>
          <w:w w:val="100"/>
          <w:sz w:val="24"/>
          <w:szCs w:val="24"/>
        </w:rPr>
        <w:t>pro</w:t>
      </w:r>
      <w:r>
        <w:rPr>
          <w:rFonts w:cs="Arial" w:hAnsi="Arial" w:eastAsia="Arial" w:ascii="Arial"/>
          <w:b/>
          <w:color w:val="385522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color w:val="385522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385522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385522"/>
          <w:spacing w:val="0"/>
          <w:w w:val="100"/>
          <w:sz w:val="24"/>
          <w:szCs w:val="24"/>
        </w:rPr>
        <w:t>t;</w:t>
      </w:r>
      <w:r>
        <w:rPr>
          <w:rFonts w:cs="Arial" w:hAnsi="Arial" w:eastAsia="Arial" w:ascii="Arial"/>
          <w:b/>
          <w:color w:val="385522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color w:val="000000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0000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000000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tore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ea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color w:val="000000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tore</w:t>
      </w:r>
      <w:r>
        <w:rPr>
          <w:rFonts w:cs="Arial" w:hAnsi="Arial" w:eastAsia="Arial" w:ascii="Arial"/>
          <w:color w:val="000000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graded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ore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wer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color w:val="000000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color w:val="000000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wo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00000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310.56pt;margin-top:0.24pt;width:228.84pt;height:152.64pt;mso-position-horizontal-relative:page;mso-position-vertical-relative:paragraph;z-index:-600">
            <v:imagedata o:title="" r:id="rId13"/>
          </v:shape>
        </w:pict>
      </w:r>
      <w:r>
        <w:pict>
          <v:shape type="#_x0000_t75" style="width:228.96pt;height:152.64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9" w:lineRule="auto" w:line="259"/>
        <w:ind w:left="140" w:right="103"/>
      </w:pPr>
      <w:r>
        <w:rPr>
          <w:rFonts w:cs="Arial" w:hAnsi="Arial" w:eastAsia="Arial" w:ascii="Arial"/>
          <w:spacing w:val="6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ort</w:t>
      </w:r>
      <w:r>
        <w:rPr>
          <w:rFonts w:cs="Arial" w:hAnsi="Arial" w:eastAsia="Arial" w:ascii="Arial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tch;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ora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-12"/>
          <w:w w:val="9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are</w:t>
      </w:r>
      <w:r>
        <w:rPr>
          <w:rFonts w:cs="Arial" w:hAnsi="Arial" w:eastAsia="Arial" w:ascii="Arial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RP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ard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RP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hro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gh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wor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3,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41"/>
      </w:pPr>
      <w:r>
        <w:pict>
          <v:group style="position:absolute;margin-left:70.584pt;margin-top:0.237871pt;width:470.95pt;height:13.68pt;mso-position-horizontal-relative:page;mso-position-vertical-relative:paragraph;z-index:-601" coordorigin="1412,5" coordsize="9419,274">
            <v:shape style="position:absolute;left:1412;top:5;width:9419;height:274" coordorigin="1412,5" coordsize="9419,274" path="m1412,278l10831,278,10831,5,1412,5,1412,278xe" filled="t" fillcolor="#DEEAF6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310.56pt;margin-top:0.24pt;width:228.84pt;height:128.88pt;mso-position-horizontal-relative:page;mso-position-vertical-relative:paragraph;z-index:-599">
            <v:imagedata o:title="" r:id="rId15"/>
          </v:shape>
        </w:pict>
      </w:r>
      <w:r>
        <w:pict>
          <v:shape type="#_x0000_t75" style="width:229.44pt;height:129.24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9"/>
        <w:ind w:left="140" w:right="103"/>
        <w:sectPr>
          <w:pgNumType w:start="1"/>
          <w:pgMar w:footer="888" w:header="0" w:top="1360" w:bottom="280" w:left="1300" w:right="1300"/>
          <w:footerReference w:type="default" r:id="rId11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hat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RP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was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ware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n.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62C1"/>
          <w:spacing w:val="-37"/>
          <w:w w:val="100"/>
          <w:sz w:val="20"/>
          <w:szCs w:val="20"/>
        </w:rPr>
        <w:t> </w:t>
      </w:r>
      <w:hyperlink r:id="rId17">
        <w:r>
          <w:rPr>
            <w:rFonts w:cs="Arial" w:hAnsi="Arial" w:eastAsia="Arial" w:ascii="Arial"/>
            <w:color w:val="0462C1"/>
            <w:spacing w:val="0"/>
            <w:w w:val="100"/>
            <w:sz w:val="20"/>
            <w:szCs w:val="20"/>
            <w:u w:val="single" w:color="0462C1"/>
          </w:rPr>
          <w:t>ww</w:t>
        </w:r>
        <w:r>
          <w:rPr>
            <w:rFonts w:cs="Arial" w:hAnsi="Arial" w:eastAsia="Arial" w:ascii="Arial"/>
            <w:color w:val="0462C1"/>
            <w:spacing w:val="-2"/>
            <w:w w:val="100"/>
            <w:sz w:val="20"/>
            <w:szCs w:val="20"/>
            <w:u w:val="single" w:color="0462C1"/>
          </w:rPr>
          <w:t>w</w:t>
        </w:r>
        <w:r>
          <w:rPr>
            <w:rFonts w:cs="Arial" w:hAnsi="Arial" w:eastAsia="Arial" w:ascii="Arial"/>
            <w:color w:val="0462C1"/>
            <w:spacing w:val="-2"/>
            <w:w w:val="100"/>
            <w:sz w:val="20"/>
            <w:szCs w:val="20"/>
            <w:u w:val="single" w:color="0462C1"/>
          </w:rPr>
        </w:r>
        <w:r>
          <w:rPr>
            <w:rFonts w:cs="Arial" w:hAnsi="Arial" w:eastAsia="Arial" w:ascii="Arial"/>
            <w:color w:val="0462C1"/>
            <w:spacing w:val="0"/>
            <w:w w:val="100"/>
            <w:sz w:val="20"/>
            <w:szCs w:val="20"/>
            <w:u w:val="single" w:color="0462C1"/>
          </w:rPr>
          <w:t>.</w:t>
        </w:r>
        <w:r>
          <w:rPr>
            <w:rFonts w:cs="Arial" w:hAnsi="Arial" w:eastAsia="Arial" w:ascii="Arial"/>
            <w:color w:val="0462C1"/>
            <w:spacing w:val="3"/>
            <w:w w:val="100"/>
            <w:sz w:val="20"/>
            <w:szCs w:val="20"/>
            <w:u w:val="single" w:color="0462C1"/>
          </w:rPr>
          <w:t>k</w:t>
        </w:r>
        <w:r>
          <w:rPr>
            <w:rFonts w:cs="Arial" w:hAnsi="Arial" w:eastAsia="Arial" w:ascii="Arial"/>
            <w:color w:val="0462C1"/>
            <w:spacing w:val="3"/>
            <w:w w:val="100"/>
            <w:sz w:val="20"/>
            <w:szCs w:val="20"/>
            <w:u w:val="single" w:color="0462C1"/>
          </w:rPr>
        </w:r>
        <w:r>
          <w:rPr>
            <w:rFonts w:cs="Arial" w:hAnsi="Arial" w:eastAsia="Arial" w:ascii="Arial"/>
            <w:color w:val="0462C1"/>
            <w:spacing w:val="0"/>
            <w:w w:val="100"/>
            <w:sz w:val="20"/>
            <w:szCs w:val="20"/>
            <w:u w:val="single" w:color="0462C1"/>
          </w:rPr>
          <w:t>a</w:t>
        </w:r>
        <w:r>
          <w:rPr>
            <w:rFonts w:cs="Arial" w:hAnsi="Arial" w:eastAsia="Arial" w:ascii="Arial"/>
            <w:color w:val="0462C1"/>
            <w:spacing w:val="1"/>
            <w:w w:val="100"/>
            <w:sz w:val="20"/>
            <w:szCs w:val="20"/>
            <w:u w:val="single" w:color="0462C1"/>
          </w:rPr>
          <w:t>s</w:t>
        </w:r>
        <w:r>
          <w:rPr>
            <w:rFonts w:cs="Arial" w:hAnsi="Arial" w:eastAsia="Arial" w:ascii="Arial"/>
            <w:color w:val="0462C1"/>
            <w:spacing w:val="1"/>
            <w:w w:val="100"/>
            <w:sz w:val="20"/>
            <w:szCs w:val="20"/>
            <w:u w:val="single" w:color="0462C1"/>
          </w:rPr>
        </w:r>
        <w:r>
          <w:rPr>
            <w:rFonts w:cs="Arial" w:hAnsi="Arial" w:eastAsia="Arial" w:ascii="Arial"/>
            <w:color w:val="0462C1"/>
            <w:spacing w:val="0"/>
            <w:w w:val="100"/>
            <w:sz w:val="20"/>
            <w:szCs w:val="20"/>
            <w:u w:val="single" w:color="0462C1"/>
          </w:rPr>
          <w:t>a</w:t>
        </w:r>
        <w:r>
          <w:rPr>
            <w:rFonts w:cs="Arial" w:hAnsi="Arial" w:eastAsia="Arial" w:ascii="Arial"/>
            <w:color w:val="0462C1"/>
            <w:spacing w:val="-1"/>
            <w:w w:val="100"/>
            <w:sz w:val="20"/>
            <w:szCs w:val="20"/>
            <w:u w:val="single" w:color="0462C1"/>
          </w:rPr>
          <w:t>g</w:t>
        </w:r>
        <w:r>
          <w:rPr>
            <w:rFonts w:cs="Arial" w:hAnsi="Arial" w:eastAsia="Arial" w:ascii="Arial"/>
            <w:color w:val="0462C1"/>
            <w:spacing w:val="-1"/>
            <w:w w:val="100"/>
            <w:sz w:val="20"/>
            <w:szCs w:val="20"/>
            <w:u w:val="single" w:color="0462C1"/>
          </w:rPr>
        </w:r>
        <w:r>
          <w:rPr>
            <w:rFonts w:cs="Arial" w:hAnsi="Arial" w:eastAsia="Arial" w:ascii="Arial"/>
            <w:color w:val="0462C1"/>
            <w:spacing w:val="0"/>
            <w:w w:val="100"/>
            <w:sz w:val="20"/>
            <w:szCs w:val="20"/>
            <w:u w:val="single" w:color="0462C1"/>
          </w:rPr>
          <w:t>h</w:t>
        </w:r>
        <w:r>
          <w:rPr>
            <w:rFonts w:cs="Arial" w:hAnsi="Arial" w:eastAsia="Arial" w:ascii="Arial"/>
            <w:color w:val="0462C1"/>
            <w:spacing w:val="1"/>
            <w:w w:val="100"/>
            <w:sz w:val="20"/>
            <w:szCs w:val="20"/>
            <w:u w:val="single" w:color="0462C1"/>
          </w:rPr>
          <w:t>a</w:t>
        </w:r>
        <w:r>
          <w:rPr>
            <w:rFonts w:cs="Arial" w:hAnsi="Arial" w:eastAsia="Arial" w:ascii="Arial"/>
            <w:color w:val="0462C1"/>
            <w:spacing w:val="1"/>
            <w:w w:val="100"/>
            <w:sz w:val="20"/>
            <w:szCs w:val="20"/>
            <w:u w:val="single" w:color="0462C1"/>
          </w:rPr>
        </w:r>
        <w:r>
          <w:rPr>
            <w:rFonts w:cs="Arial" w:hAnsi="Arial" w:eastAsia="Arial" w:ascii="Arial"/>
            <w:color w:val="0462C1"/>
            <w:spacing w:val="0"/>
            <w:w w:val="100"/>
            <w:sz w:val="20"/>
            <w:szCs w:val="20"/>
            <w:u w:val="single" w:color="0462C1"/>
          </w:rPr>
          <w:t>n</w:t>
        </w:r>
        <w:r>
          <w:rPr>
            <w:rFonts w:cs="Arial" w:hAnsi="Arial" w:eastAsia="Arial" w:ascii="Arial"/>
            <w:color w:val="0462C1"/>
            <w:spacing w:val="-1"/>
            <w:w w:val="100"/>
            <w:sz w:val="20"/>
            <w:szCs w:val="20"/>
            <w:u w:val="single" w:color="0462C1"/>
          </w:rPr>
          <w:t>a</w:t>
        </w:r>
        <w:r>
          <w:rPr>
            <w:rFonts w:cs="Arial" w:hAnsi="Arial" w:eastAsia="Arial" w:ascii="Arial"/>
            <w:color w:val="0462C1"/>
            <w:spacing w:val="-1"/>
            <w:w w:val="100"/>
            <w:sz w:val="20"/>
            <w:szCs w:val="20"/>
            <w:u w:val="single" w:color="0462C1"/>
          </w:rPr>
        </w:r>
        <w:r>
          <w:rPr>
            <w:rFonts w:cs="Arial" w:hAnsi="Arial" w:eastAsia="Arial" w:ascii="Arial"/>
            <w:color w:val="0462C1"/>
            <w:spacing w:val="2"/>
            <w:w w:val="100"/>
            <w:sz w:val="20"/>
            <w:szCs w:val="20"/>
            <w:u w:val="single" w:color="0462C1"/>
          </w:rPr>
          <w:t>.</w:t>
        </w:r>
        <w:r>
          <w:rPr>
            <w:rFonts w:cs="Arial" w:hAnsi="Arial" w:eastAsia="Arial" w:ascii="Arial"/>
            <w:color w:val="0462C1"/>
            <w:spacing w:val="2"/>
            <w:w w:val="100"/>
            <w:sz w:val="20"/>
            <w:szCs w:val="20"/>
            <w:u w:val="single" w:color="0462C1"/>
          </w:rPr>
        </w:r>
        <w:r>
          <w:rPr>
            <w:rFonts w:cs="Arial" w:hAnsi="Arial" w:eastAsia="Arial" w:ascii="Arial"/>
            <w:color w:val="0462C1"/>
            <w:spacing w:val="0"/>
            <w:w w:val="100"/>
            <w:sz w:val="20"/>
            <w:szCs w:val="20"/>
            <w:u w:val="single" w:color="0462C1"/>
          </w:rPr>
          <w:t>org</w:t>
        </w:r>
        <w:r>
          <w:rPr>
            <w:rFonts w:cs="Arial" w:hAnsi="Arial" w:eastAsia="Arial" w:ascii="Arial"/>
            <w:color w:val="0462C1"/>
            <w:spacing w:val="-7"/>
            <w:w w:val="100"/>
            <w:sz w:val="20"/>
            <w:szCs w:val="20"/>
          </w:rPr>
          <w:t> </w:t>
        </w:r>
        <w:r>
          <w:rPr>
            <w:rFonts w:cs="Arial" w:hAnsi="Arial" w:eastAsia="Arial" w:ascii="Arial"/>
            <w:color w:val="000000"/>
            <w:spacing w:val="2"/>
            <w:w w:val="100"/>
            <w:sz w:val="20"/>
            <w:szCs w:val="20"/>
          </w:rPr>
          <w:t>f</w:t>
        </w:r>
      </w:hyperlink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00000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color w:val="000000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color w:val="000000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00000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d.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9"/>
          <w:szCs w:val="9"/>
        </w:rPr>
        <w:jc w:val="left"/>
        <w:spacing w:before="10" w:lineRule="exact" w:line="80"/>
      </w:pPr>
      <w:r>
        <w:pict>
          <v:shape type="#_x0000_t75" style="position:absolute;margin-left:260.28pt;margin-top:573.48pt;width:275.64pt;height:117.6pt;mso-position-horizontal-relative:page;mso-position-vertical-relative:page;z-index:-594">
            <v:imagedata o:title="" r:id="rId18"/>
          </v:shape>
        </w:pict>
      </w:r>
      <w:r>
        <w:pict>
          <v:group style="position:absolute;margin-left:72pt;margin-top:411.58pt;width:334.09pt;height:129.26pt;mso-position-horizontal-relative:page;mso-position-vertical-relative:page;z-index:-595" coordorigin="1440,8232" coordsize="6682,2585">
            <v:shape type="#_x0000_t75" style="position:absolute;left:1440;top:8244;width:3194;height:2573">
              <v:imagedata o:title="" r:id="rId19"/>
            </v:shape>
            <v:shape type="#_x0000_t75" style="position:absolute;left:4666;top:8232;width:3456;height:2571">
              <v:imagedata o:title="" r:id="rId20"/>
            </v:shape>
            <w10:wrap type="none"/>
          </v:group>
        </w:pict>
      </w:r>
      <w:r>
        <w:pict>
          <v:shape type="#_x0000_t75" style="position:absolute;margin-left:325.32pt;margin-top:204pt;width:213.72pt;height:150.84pt;mso-position-horizontal-relative:page;mso-position-vertical-relative:page;z-index:-596">
            <v:imagedata o:title="" r:id="rId21"/>
          </v:shape>
        </w:pict>
      </w:r>
      <w:r>
        <w:pict>
          <v:group style="position:absolute;margin-left:72pt;margin-top:111.96pt;width:219.36pt;height:242.76pt;mso-position-horizontal-relative:page;mso-position-vertical-relative:page;z-index:-597" coordorigin="1440,2239" coordsize="4387,4855">
            <v:shape type="#_x0000_t75" style="position:absolute;left:1440;top:4063;width:4387;height:3031">
              <v:imagedata o:title="" r:id="rId22"/>
            </v:shape>
            <v:shape type="#_x0000_t75" style="position:absolute;left:1440;top:2239;width:1752;height:1879">
              <v:imagedata o:title="" r:id="rId23"/>
            </v:shape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8" w:hRule="exact"/>
        </w:trPr>
        <w:tc>
          <w:tcPr>
            <w:tcW w:w="94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EEAF6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33" w:right="38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FOR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4"/>
                <w:w w:val="10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20"/>
              <w:ind w:left="3211" w:right="3212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287" w:hRule="exact"/>
        </w:trPr>
        <w:tc>
          <w:tcPr>
            <w:tcW w:w="94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18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both"/>
              <w:ind w:left="2155" w:right="-5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artner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cs="Arial" w:hAnsi="Arial" w:eastAsia="Arial" w:ascii="Arial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are</w:t>
            </w:r>
            <w:r>
              <w:rPr>
                <w:rFonts w:cs="Arial" w:hAnsi="Arial" w:eastAsia="Arial" w:ascii="Arial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terna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nd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ort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cs="Arial" w:hAnsi="Arial" w:eastAsia="Arial" w:ascii="Arial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25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ern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cs="Arial" w:hAnsi="Arial" w:eastAsia="Arial" w:ascii="Arial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ets.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both"/>
              <w:spacing w:lineRule="auto" w:line="258"/>
              <w:ind w:left="2155" w:right="3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nts</w:t>
            </w:r>
            <w:r>
              <w:rPr>
                <w:rFonts w:cs="Arial" w:hAnsi="Arial" w:eastAsia="Arial" w:ascii="Arial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were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bri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ed</w:t>
            </w:r>
            <w:r>
              <w:rPr>
                <w:rFonts w:cs="Arial" w:hAnsi="Arial" w:eastAsia="Arial" w:ascii="Arial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ut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CF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pro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ts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29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art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nts</w:t>
            </w:r>
            <w:r>
              <w:rPr>
                <w:rFonts w:cs="Arial" w:hAnsi="Arial" w:eastAsia="Arial" w:ascii="Arial"/>
                <w:i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i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or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                                            </w:t>
            </w:r>
            <w:r>
              <w:rPr>
                <w:rFonts w:cs="Arial" w:hAnsi="Arial" w:eastAsia="Arial" w:ascii="Arial"/>
                <w:i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ah</w:t>
            </w:r>
            <w:r>
              <w:rPr>
                <w:rFonts w:cs="Arial" w:hAnsi="Arial" w:eastAsia="Arial" w:ascii="Arial"/>
                <w:i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br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ar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ts</w:t>
            </w:r>
            <w:r>
              <w:rPr>
                <w:rFonts w:cs="Arial" w:hAnsi="Arial" w:eastAsia="Arial" w:ascii="Arial"/>
                <w:i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ut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RP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06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030" w:hRule="exact"/>
        </w:trPr>
        <w:tc>
          <w:tcPr>
            <w:tcW w:w="9419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0" w:hRule="exact"/>
        </w:trPr>
        <w:tc>
          <w:tcPr>
            <w:tcW w:w="94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DEEAF6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203" w:right="207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LL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4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4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4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3701" w:right="3696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9" w:hRule="exact"/>
        </w:trPr>
        <w:tc>
          <w:tcPr>
            <w:tcW w:w="9419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EEAF6"/>
          </w:tcPr>
          <w:p/>
        </w:tc>
      </w:tr>
      <w:tr>
        <w:trPr>
          <w:trHeight w:val="1439" w:hRule="exact"/>
        </w:trPr>
        <w:tc>
          <w:tcPr>
            <w:tcW w:w="941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both"/>
              <w:spacing w:lineRule="auto" w:line="259"/>
              <w:ind w:left="6915" w:right="-5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the</w:t>
            </w:r>
            <w:r>
              <w:rPr>
                <w:rFonts w:cs="Arial" w:hAnsi="Arial" w:eastAsia="Arial" w:ascii="Arial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ark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lineRule="exact" w:line="220"/>
              <w:ind w:right="3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23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both"/>
              <w:spacing w:before="19" w:lineRule="auto" w:line="258"/>
              <w:ind w:left="6915" w:right="-4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of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Co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CRE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RP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areas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both"/>
              <w:ind w:left="29" w:right="2593"/>
            </w:pP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Arial" w:hAnsi="Arial" w:eastAsia="Arial" w:ascii="Arial"/>
                <w:i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th</w:t>
            </w:r>
            <w:r>
              <w:rPr>
                <w:rFonts w:cs="Arial" w:hAnsi="Arial" w:eastAsia="Arial" w:ascii="Arial"/>
                <w:i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i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RP</w:t>
            </w:r>
            <w:r>
              <w:rPr>
                <w:rFonts w:cs="Arial" w:hAnsi="Arial" w:eastAsia="Arial" w:ascii="Arial"/>
                <w:i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area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both"/>
              <w:spacing w:lineRule="auto" w:line="259"/>
              <w:ind w:left="29" w:right="6234"/>
            </w:pP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urther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th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ernance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tru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ture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th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pro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were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to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pro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7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4349"/>
            </w:pP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Arial" w:hAnsi="Arial" w:eastAsia="Arial" w:ascii="Arial"/>
                <w:i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th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MA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8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47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48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48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371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52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79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48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1352" w:hRule="exact"/>
        </w:trPr>
        <w:tc>
          <w:tcPr>
            <w:tcW w:w="9419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1100" w:hRule="exact"/>
        </w:trPr>
        <w:tc>
          <w:tcPr>
            <w:tcW w:w="9419" w:type="dxa"/>
            <w:vMerge w:val=""/>
            <w:tcBorders>
              <w:left w:val="nil" w:sz="6" w:space="0" w:color="auto"/>
              <w:bottom w:val="single" w:sz="5" w:space="0" w:color="D9D9D9"/>
              <w:right w:val="nil" w:sz="6" w:space="0" w:color="auto"/>
            </w:tcBorders>
          </w:tcPr>
          <w:p/>
        </w:tc>
      </w:tr>
    </w:tbl>
    <w:p>
      <w:pPr>
        <w:sectPr>
          <w:pgMar w:header="0" w:footer="888" w:top="1340" w:bottom="280" w:left="1300" w:right="1300"/>
          <w:pgSz w:w="12240" w:h="15840"/>
        </w:sectPr>
      </w:pPr>
    </w:p>
    <w:p>
      <w:pPr>
        <w:rPr>
          <w:rFonts w:cs="Arial" w:hAnsi="Arial" w:eastAsia="Arial" w:ascii="Arial"/>
          <w:sz w:val="22"/>
          <w:szCs w:val="22"/>
        </w:rPr>
        <w:jc w:val="left"/>
        <w:spacing w:before="80" w:lineRule="exact" w:line="240"/>
        <w:ind w:left="3699" w:right="241" w:hanging="3361"/>
      </w:pPr>
      <w:r>
        <w:pict>
          <v:group style="position:absolute;margin-left:70.084pt;margin-top:71.496pt;width:471.95pt;height:26.344pt;mso-position-horizontal-relative:page;mso-position-vertical-relative:page;z-index:-592" coordorigin="1402,1430" coordsize="9439,527">
            <v:shape style="position:absolute;left:1412;top:1440;width:9419;height:252" coordorigin="1412,1440" coordsize="9419,252" path="m1412,1692l10831,1692,10831,1440,1412,1440,1412,1692xe" filled="t" fillcolor="#DEEAF6" stroked="f">
              <v:path arrowok="t"/>
              <v:fill/>
            </v:shape>
            <v:shape style="position:absolute;left:1412;top:1692;width:9419;height:254" coordorigin="1412,1692" coordsize="9419,254" path="m1412,1947l10831,1947,10831,1692,1412,1692,1412,1947xe" filled="t" fillcolor="#DEEAF6" stroked="f">
              <v:path arrowok="t"/>
              <v:fill/>
            </v:shape>
            <w10:wrap type="none"/>
          </v:group>
        </w:pict>
      </w:r>
      <w:r>
        <w:pict>
          <v:group style="position:absolute;margin-left:70.294pt;margin-top:702.36pt;width:486.746pt;height:25.226pt;mso-position-horizontal-relative:page;mso-position-vertical-relative:page;z-index:-593" coordorigin="1406,14047" coordsize="9735,505">
            <v:shape style="position:absolute;left:1412;top:14546;width:9419;height:0" coordorigin="1412,14546" coordsize="9419,0" path="m1412,14546l10831,14546e" filled="f" stroked="t" strokeweight="0.57998pt" strokecolor="#D9D9D9">
              <v:path arrowok="t"/>
            </v:shape>
            <v:shape style="position:absolute;left:6792;top:14052;width:4344;height:480" coordorigin="6792,14052" coordsize="4344,480" path="m6792,14532l11136,14532,11136,14052,6792,14052,6792,14532xe" filled="f" stroked="t" strokeweight="0.48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0" w:right="4274"/>
      </w:pPr>
      <w:r>
        <w:pict>
          <v:group style="position:absolute;margin-left:350.64pt;margin-top:7.78pt;width:187.68pt;height:266.52pt;mso-position-horizontal-relative:page;mso-position-vertical-relative:paragraph;z-index:-589" coordorigin="7013,156" coordsize="3754,5330">
            <v:shape style="position:absolute;left:7020;top:163;width:3739;height:5316" coordorigin="7020,163" coordsize="3739,5316" path="m7020,5479l10759,5479,10759,163,7020,163,7020,5479xe" filled="f" stroked="t" strokeweight="0.72pt" strokecolor="#000000">
              <v:path arrowok="t"/>
            </v:shape>
            <v:shape type="#_x0000_t75" style="position:absolute;left:7171;top:242;width:3437;height:5158">
              <v:imagedata o:title="" r:id="rId24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7"/>
        <w:ind w:left="100" w:right="426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orga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erent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ps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/>
        <w:ind w:left="100" w:right="871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8"/>
      </w:pPr>
      <w:r>
        <w:pict>
          <v:shape type="#_x0000_t75" style="width:250.54pt;height:119.25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7" w:lineRule="auto" w:line="258"/>
        <w:ind w:left="100" w:right="4262"/>
      </w:pP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exact" w:line="260"/>
        <w:ind w:left="3579" w:right="3523"/>
      </w:pPr>
      <w:r>
        <w:pict>
          <v:group style="position:absolute;margin-left:70.584pt;margin-top:1.49313pt;width:470.71pt;height:14.88pt;mso-position-horizontal-relative:page;mso-position-vertical-relative:paragraph;z-index:-591" coordorigin="1412,30" coordsize="9414,298">
            <v:shape style="position:absolute;left:1412;top:30;width:9414;height:298" coordorigin="1412,30" coordsize="9414,298" path="m1412,327l10826,327,10826,30,1412,30,1412,327xe" filled="t" fillcolor="#6FAC46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1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EETIN</w:t>
      </w:r>
      <w:r>
        <w:rPr>
          <w:rFonts w:cs="Times New Roman" w:hAnsi="Times New Roman" w:eastAsia="Times New Roman" w:ascii="Times New Roman"/>
          <w:b/>
          <w:spacing w:val="-2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-1"/>
          <w:sz w:val="24"/>
          <w:szCs w:val="24"/>
        </w:rPr>
        <w:t>VENTS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804"/>
      </w:pPr>
      <w:r>
        <w:pict>
          <v:group style="position:absolute;margin-left:107.18pt;margin-top:1.12912pt;width:397.75pt;height:14.184pt;mso-position-horizontal-relative:page;mso-position-vertical-relative:paragraph;z-index:-590" coordorigin="2144,23" coordsize="7955,284">
            <v:shape style="position:absolute;left:2144;top:23;width:7955;height:284" coordorigin="2144,23" coordsize="7955,284" path="m2144,306l10099,306,10099,23,2144,23,2144,306xe" filled="t" fillcolor="#DEEAF6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27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CHA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"/>
      </w:pPr>
      <w:r>
        <w:pict>
          <v:group style="position:absolute;margin-left:362.64pt;margin-top:3.12pt;width:176.4pt;height:254.76pt;mso-position-horizontal-relative:page;mso-position-vertical-relative:paragraph;z-index:-588" coordorigin="7253,62" coordsize="3528,5095">
            <v:shape style="position:absolute;left:7260;top:70;width:3514;height:5081" coordorigin="7260,70" coordsize="3514,5081" path="m7260,5150l10774,5150,10774,70,7260,70,7260,5150xe" filled="f" stroked="t" strokeweight="0.72pt" strokecolor="#000000">
              <v:path arrowok="t"/>
            </v:shape>
            <v:shape type="#_x0000_t75" style="position:absolute;left:7411;top:149;width:3211;height:4922">
              <v:imagedata o:title="" r:id="rId26"/>
            </v:shape>
            <w10:wrap type="none"/>
          </v:group>
        </w:pict>
      </w:r>
      <w:r>
        <w:pict>
          <v:shape type="#_x0000_t75" style="width:281.04pt;height:127.68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0" w:lineRule="auto" w:line="259"/>
        <w:ind w:left="100" w:right="3721"/>
      </w:pP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27,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21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orga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color w:val="21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wor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21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21212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color w:val="21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color w:val="21212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color w:val="21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21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P2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1212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was</w:t>
      </w:r>
      <w:r>
        <w:rPr>
          <w:rFonts w:cs="Arial" w:hAnsi="Arial" w:eastAsia="Arial" w:ascii="Arial"/>
          <w:color w:val="21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tr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color w:val="21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21212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21212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21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1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1212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ori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21212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21212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ort</w:t>
      </w:r>
      <w:r>
        <w:rPr>
          <w:rFonts w:cs="Arial" w:hAnsi="Arial" w:eastAsia="Arial" w:ascii="Arial"/>
          <w:color w:val="21212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prepara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21212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21212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21212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nat</w:t>
      </w:r>
      <w:r>
        <w:rPr>
          <w:rFonts w:cs="Arial" w:hAnsi="Arial" w:eastAsia="Arial" w:ascii="Arial"/>
          <w:color w:val="21212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1212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0" w:right="7014"/>
      </w:pP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1212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0"/>
        <w:ind w:left="4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 </w:t>
      </w:r>
      <w:r>
        <w:rPr>
          <w:rFonts w:cs="Segoe MDL2 Assets" w:hAnsi="Segoe MDL2 Assets" w:eastAsia="Segoe MDL2 Assets" w:ascii="Segoe MDL2 Assets"/>
          <w:spacing w:val="8"/>
          <w:w w:val="46"/>
          <w:sz w:val="24"/>
          <w:szCs w:val="24"/>
        </w:rPr>
        <w:t> 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color w:val="21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21212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1212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color w:val="21212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1212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ta.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4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      </w:t>
      </w:r>
      <w:r>
        <w:rPr>
          <w:rFonts w:cs="Segoe MDL2 Assets" w:hAnsi="Segoe MDL2 Assets" w:eastAsia="Segoe MDL2 Assets" w:ascii="Segoe MDL2 Assets"/>
          <w:spacing w:val="26"/>
          <w:w w:val="46"/>
          <w:sz w:val="24"/>
          <w:szCs w:val="24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12121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21212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12121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color w:val="21212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212121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1212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for</w:t>
      </w:r>
      <w:r>
        <w:rPr>
          <w:rFonts w:cs="Arial" w:hAnsi="Arial" w:eastAsia="Arial" w:ascii="Arial"/>
          <w:i/>
          <w:color w:val="212121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hro</w:t>
      </w:r>
      <w:r>
        <w:rPr>
          <w:rFonts w:cs="Arial" w:hAnsi="Arial" w:eastAsia="Arial" w:ascii="Arial"/>
          <w:i/>
          <w:color w:val="21212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212121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21212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212121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21212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9"/>
        <w:ind w:left="808"/>
        <w:sectPr>
          <w:pgMar w:header="0" w:footer="888" w:top="1360" w:bottom="280" w:left="1340" w:right="1400"/>
          <w:pgSz w:w="12240" w:h="15840"/>
        </w:sectPr>
      </w:pPr>
      <w:r>
        <w:rPr>
          <w:rFonts w:cs="Arial" w:hAnsi="Arial" w:eastAsia="Arial" w:ascii="Arial"/>
          <w:i/>
          <w:color w:val="212121"/>
          <w:spacing w:val="-1"/>
          <w:w w:val="100"/>
          <w:position w:val="12"/>
          <w:sz w:val="20"/>
          <w:szCs w:val="20"/>
        </w:rPr>
        <w:t>l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o</w:t>
      </w:r>
      <w:r>
        <w:rPr>
          <w:rFonts w:cs="Arial" w:hAnsi="Arial" w:eastAsia="Arial" w:ascii="Arial"/>
          <w:i/>
          <w:color w:val="212121"/>
          <w:spacing w:val="1"/>
          <w:w w:val="100"/>
          <w:position w:val="12"/>
          <w:sz w:val="20"/>
          <w:szCs w:val="20"/>
        </w:rPr>
        <w:t>s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s</w:t>
      </w:r>
      <w:r>
        <w:rPr>
          <w:rFonts w:cs="Arial" w:hAnsi="Arial" w:eastAsia="Arial" w:ascii="Arial"/>
          <w:i/>
          <w:color w:val="212121"/>
          <w:spacing w:val="-3"/>
          <w:w w:val="100"/>
          <w:position w:val="12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-1"/>
          <w:w w:val="100"/>
          <w:position w:val="12"/>
          <w:sz w:val="20"/>
          <w:szCs w:val="20"/>
        </w:rPr>
        <w:t>n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d</w:t>
      </w:r>
      <w:r>
        <w:rPr>
          <w:rFonts w:cs="Arial" w:hAnsi="Arial" w:eastAsia="Arial" w:ascii="Arial"/>
          <w:i/>
          <w:color w:val="212121"/>
          <w:spacing w:val="-1"/>
          <w:w w:val="100"/>
          <w:position w:val="12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d</w:t>
      </w:r>
      <w:r>
        <w:rPr>
          <w:rFonts w:cs="Arial" w:hAnsi="Arial" w:eastAsia="Arial" w:ascii="Arial"/>
          <w:i/>
          <w:color w:val="212121"/>
          <w:spacing w:val="1"/>
          <w:w w:val="100"/>
          <w:position w:val="12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m</w:t>
      </w:r>
      <w:r>
        <w:rPr>
          <w:rFonts w:cs="Arial" w:hAnsi="Arial" w:eastAsia="Arial" w:ascii="Arial"/>
          <w:i/>
          <w:color w:val="212121"/>
          <w:spacing w:val="-1"/>
          <w:w w:val="100"/>
          <w:position w:val="12"/>
          <w:sz w:val="20"/>
          <w:szCs w:val="20"/>
        </w:rPr>
        <w:t>a</w:t>
      </w:r>
      <w:r>
        <w:rPr>
          <w:rFonts w:cs="Arial" w:hAnsi="Arial" w:eastAsia="Arial" w:ascii="Arial"/>
          <w:i/>
          <w:color w:val="212121"/>
          <w:spacing w:val="2"/>
          <w:w w:val="100"/>
          <w:position w:val="12"/>
          <w:sz w:val="20"/>
          <w:szCs w:val="20"/>
        </w:rPr>
        <w:t>g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e</w:t>
      </w:r>
      <w:r>
        <w:rPr>
          <w:rFonts w:cs="Arial" w:hAnsi="Arial" w:eastAsia="Arial" w:ascii="Arial"/>
          <w:i/>
          <w:color w:val="212121"/>
          <w:spacing w:val="-7"/>
          <w:w w:val="100"/>
          <w:position w:val="12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2"/>
          <w:w w:val="100"/>
          <w:position w:val="12"/>
          <w:sz w:val="20"/>
          <w:szCs w:val="20"/>
        </w:rPr>
        <w:t>d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ata</w:t>
      </w:r>
      <w:r>
        <w:rPr>
          <w:rFonts w:cs="Arial" w:hAnsi="Arial" w:eastAsia="Arial" w:ascii="Arial"/>
          <w:i/>
          <w:color w:val="212121"/>
          <w:spacing w:val="0"/>
          <w:w w:val="100"/>
          <w:position w:val="12"/>
          <w:sz w:val="20"/>
          <w:szCs w:val="20"/>
        </w:rPr>
        <w:t>                                                 </w:t>
      </w:r>
      <w:r>
        <w:rPr>
          <w:rFonts w:cs="Arial" w:hAnsi="Arial" w:eastAsia="Arial" w:ascii="Arial"/>
          <w:i/>
          <w:color w:val="212121"/>
          <w:spacing w:val="53"/>
          <w:w w:val="100"/>
          <w:position w:val="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0000"/>
          <w:spacing w:val="-1"/>
          <w:w w:val="100"/>
          <w:position w:val="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asa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Coor</w:t>
      </w:r>
      <w:r>
        <w:rPr>
          <w:rFonts w:cs="Times New Roman" w:hAnsi="Times New Roman" w:eastAsia="Times New Roman" w:ascii="Times New Roman"/>
          <w:i/>
          <w:color w:val="000000"/>
          <w:spacing w:val="-2"/>
          <w:w w:val="100"/>
          <w:position w:val="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00000"/>
          <w:spacing w:val="1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00000"/>
          <w:spacing w:val="-2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00000"/>
          <w:spacing w:val="1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or</w:t>
      </w:r>
      <w:r>
        <w:rPr>
          <w:rFonts w:cs="Times New Roman" w:hAnsi="Times New Roman" w:eastAsia="Times New Roman" w:ascii="Times New Roman"/>
          <w:i/>
          <w:color w:val="000000"/>
          <w:spacing w:val="-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sp</w:t>
      </w:r>
      <w:r>
        <w:rPr>
          <w:rFonts w:cs="Times New Roman" w:hAnsi="Times New Roman" w:eastAsia="Times New Roman" w:ascii="Times New Roman"/>
          <w:i/>
          <w:color w:val="000000"/>
          <w:spacing w:val="1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00000"/>
          <w:spacing w:val="-2"/>
          <w:w w:val="100"/>
          <w:position w:val="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color w:val="000000"/>
          <w:spacing w:val="1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i/>
          <w:color w:val="000000"/>
          <w:spacing w:val="-2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i/>
          <w:color w:val="000000"/>
          <w:spacing w:val="1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0000"/>
          <w:spacing w:val="-1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he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0000"/>
          <w:spacing w:val="-2"/>
          <w:w w:val="100"/>
          <w:position w:val="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ve</w:t>
      </w:r>
      <w:r>
        <w:rPr>
          <w:rFonts w:cs="Times New Roman" w:hAnsi="Times New Roman" w:eastAsia="Times New Roman" w:ascii="Times New Roman"/>
          <w:i/>
          <w:color w:val="000000"/>
          <w:spacing w:val="-2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100"/>
          <w:position w:val="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5" w:lineRule="exact" w:line="240"/>
        <w:ind w:left="2597"/>
      </w:pP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PS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spacing w:val="-6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b/>
          <w:spacing w:val="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spacing w:val="-3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4" w:lineRule="auto" w:line="258"/>
        <w:ind w:left="3519" w:right="3553"/>
      </w:pPr>
      <w:r>
        <w:pict>
          <v:group style="position:absolute;margin-left:70.084pt;margin-top:71.496pt;width:471.71pt;height:169.584pt;mso-position-horizontal-relative:page;mso-position-vertical-relative:page;z-index:-586" coordorigin="1402,1430" coordsize="9434,3392">
            <v:shape style="position:absolute;left:1412;top:1440;width:9414;height:274" coordorigin="1412,1440" coordsize="9414,274" path="m1412,1714l10826,1714,10826,1440,1412,1440,1412,1714xe" filled="t" fillcolor="#DEEAF6" stroked="f">
              <v:path arrowok="t"/>
              <v:fill/>
            </v:shape>
            <v:shape type="#_x0000_t75" style="position:absolute;left:1440;top:1723;width:2990;height:3098">
              <v:imagedata o:title="" r:id="rId28"/>
            </v:shape>
            <v:shape type="#_x0000_t75" style="position:absolute;left:7826;top:1714;width:2950;height:3087">
              <v:imagedata o:title="" r:id="rId29"/>
            </v:shape>
            <w10:wrap type="none"/>
          </v:group>
        </w:pict>
      </w:r>
      <w:r>
        <w:pict>
          <v:group style="position:absolute;margin-left:235.32pt;margin-top:-2.14012pt;width:145.44pt;height:128.76pt;mso-position-horizontal-relative:page;mso-position-vertical-relative:paragraph;z-index:-584" coordorigin="4706,-43" coordsize="2909,2575">
            <v:shape style="position:absolute;left:4706;top:-43;width:2909;height:2575" coordorigin="4706,-43" coordsize="2909,2575" path="m4706,2532l7615,2532,7615,-43,4706,-43,4706,2532xe" filled="f" stroked="t" strokeweight="0.72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olu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ion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ien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Bro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am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Finla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257"/>
        <w:ind w:left="4690" w:right="81"/>
      </w:pPr>
      <w:r>
        <w:pict>
          <v:group style="position:absolute;margin-left:70.084pt;margin-top:6.72313pt;width:478.79pt;height:180.81pt;mso-position-horizontal-relative:page;mso-position-vertical-relative:paragraph;z-index:-585" coordorigin="1402,134" coordsize="9576,3616">
            <v:shape style="position:absolute;left:1412;top:3195;width:9556;height:274" coordorigin="1412,3195" coordsize="9556,274" path="m1412,3469l10967,3469,10967,3195,1412,3195,1412,3469xe" filled="t" fillcolor="#DEEAF6" stroked="f">
              <v:path arrowok="t"/>
              <v:fill/>
            </v:shape>
            <v:shape style="position:absolute;left:1412;top:3469;width:9556;height:272" coordorigin="1412,3469" coordsize="9556,272" path="m1412,3741l10967,3741,10967,3469,1412,3469,1412,3741xe" filled="t" fillcolor="#DEEAF6" stroked="f">
              <v:path arrowok="t"/>
              <v:fill/>
            </v:shape>
            <v:shape type="#_x0000_t75" style="position:absolute;left:1440;top:134;width:4428;height:3031">
              <v:imagedata o:title="" r:id="rId30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nised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ouths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nisation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4690" w:right="20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tch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58"/>
        <w:ind w:left="4690" w:right="7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tonne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plastics,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lass,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wood,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66" w:right="93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1"/>
        <w:ind w:left="3859" w:right="3883"/>
      </w:pP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’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802" w:right="225"/>
      </w:pPr>
      <w:r>
        <w:pict>
          <v:shape type="#_x0000_t75" style="position:absolute;margin-left:72pt;margin-top:0.429883pt;width:176.04pt;height:110.04pt;mso-position-horizontal-relative:page;mso-position-vertical-relative:paragraph;z-index:-583">
            <v:imagedata o:title="" r:id="rId31"/>
          </v:shape>
        </w:pic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02429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20242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9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20242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hts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ord</w:t>
      </w:r>
      <w:r>
        <w:rPr>
          <w:rFonts w:cs="Arial" w:hAnsi="Arial" w:eastAsia="Arial" w:ascii="Arial"/>
          <w:color w:val="20242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202429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20242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02429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color w:val="20242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202429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color w:val="202429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5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802" w:right="223"/>
      </w:pP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color w:val="20242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color w:val="202429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202429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20242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color w:val="202429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color w:val="20242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color w:val="20242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wed,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ort</w:t>
      </w:r>
      <w:r>
        <w:rPr>
          <w:rFonts w:cs="Arial" w:hAnsi="Arial" w:eastAsia="Arial" w:ascii="Arial"/>
          <w:color w:val="202429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02429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0242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02429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02429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color w:val="20242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02429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02429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02429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0242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0"/>
      </w:pPr>
      <w:r>
        <w:pict>
          <v:group style="position:absolute;margin-left:363.12pt;margin-top:572.88pt;width:181.92pt;height:144.72pt;mso-position-horizontal-relative:page;mso-position-vertical-relative:page;z-index:-582" coordorigin="7262,11458" coordsize="3638,2894">
            <v:shape style="position:absolute;left:7270;top:11465;width:3624;height:2880" coordorigin="7270,11465" coordsize="3624,2880" path="m7270,14345l10894,14345,10894,11465,7270,11465,7270,14345xe" filled="f" stroked="t" strokeweight="0.72pt" strokecolor="#000000">
              <v:path arrowok="t"/>
            </v:shape>
            <v:shape type="#_x0000_t75" style="position:absolute;left:7421;top:11544;width:3322;height:2628">
              <v:imagedata o:title="" r:id="rId32"/>
            </v:shape>
            <w10:wrap type="none"/>
          </v:group>
        </w:pic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Some</w:t>
      </w:r>
      <w:r>
        <w:rPr>
          <w:rFonts w:cs="Arial" w:hAnsi="Arial" w:eastAsia="Arial" w:ascii="Arial"/>
          <w:b/>
          <w:i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i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i/>
          <w:spacing w:val="-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i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Highl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i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i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by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b/>
          <w:i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port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20" w:val="left"/>
        </w:tabs>
        <w:jc w:val="both"/>
        <w:spacing w:before="4"/>
        <w:ind w:left="820" w:right="4058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arg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product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em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20" w:val="left"/>
        </w:tabs>
        <w:jc w:val="both"/>
        <w:spacing w:before="2"/>
        <w:ind w:left="820" w:right="4059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proper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20" w:val="left"/>
        </w:tabs>
        <w:jc w:val="both"/>
        <w:spacing w:before="15" w:lineRule="exact" w:line="220"/>
        <w:ind w:left="820" w:right="4062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etrat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20" w:val="left"/>
        </w:tabs>
        <w:jc w:val="both"/>
        <w:spacing w:before="12" w:lineRule="exact" w:line="220"/>
        <w:ind w:left="820" w:right="4063" w:hanging="360"/>
        <w:sectPr>
          <w:pgMar w:header="0" w:footer="888" w:top="1360" w:bottom="280" w:left="1340" w:right="1180"/>
          <w:pgSz w:w="12240" w:h="15840"/>
        </w:sectPr>
      </w:pPr>
      <w:r>
        <w:pict>
          <v:group style="position:absolute;margin-left:70.584pt;margin-top:44.48pt;width:470.95pt;height:0pt;mso-position-horizontal-relative:page;mso-position-vertical-relative:paragraph;z-index:-587" coordorigin="1412,890" coordsize="9419,0">
            <v:shape style="position:absolute;left:1412;top:890;width:9419;height:0" coordorigin="1412,890" coordsize="9419,0" path="m1412,890l10831,890e" filled="f" stroked="t" strokeweight="0.57998pt" strokecolor="#D9D9D9">
              <v:path arrowok="t"/>
            </v:shape>
            <w10:wrap type="none"/>
          </v:group>
        </w:pic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tru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-12"/>
          <w:w w:val="9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2"/>
        <w:ind w:left="140"/>
      </w:pPr>
      <w:r>
        <w:pict>
          <v:shape type="#_x0000_t75" style="width:303.12pt;height:136.44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560" w:val="left"/>
        </w:tabs>
        <w:jc w:val="both"/>
        <w:ind w:left="568" w:right="3147" w:hanging="360"/>
      </w:pPr>
      <w:r>
        <w:pict>
          <v:shape type="#_x0000_t75" style="position:absolute;margin-left:225pt;margin-top:-18.7pt;width:315pt;height:153.12pt;mso-position-horizontal-relative:page;mso-position-vertical-relative:paragraph;z-index:-580">
            <v:imagedata o:title="" r:id="rId34"/>
          </v:shape>
        </w:pic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hreat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0"/>
        <w:ind w:right="203"/>
      </w:pPr>
      <w:r>
        <w:br w:type="column"/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right="207"/>
        <w:sectPr>
          <w:pgMar w:header="0" w:footer="888" w:top="1360" w:bottom="280" w:left="1300" w:right="1200"/>
          <w:pgSz w:w="12240" w:h="15840"/>
          <w:cols w:num="2" w:equalWidth="off">
            <w:col w:w="6203" w:space="183"/>
            <w:col w:w="3354"/>
          </w:cols>
        </w:sectPr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hts.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40"/>
      </w:pP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Some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om</w:t>
      </w:r>
      <w:r>
        <w:rPr>
          <w:rFonts w:cs="Arial" w:hAnsi="Arial" w:eastAsia="Arial" w:ascii="Arial"/>
          <w:b/>
          <w:i/>
          <w:spacing w:val="-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i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ndations</w:t>
      </w:r>
      <w:r>
        <w:rPr>
          <w:rFonts w:cs="Arial" w:hAnsi="Arial" w:eastAsia="Arial" w:ascii="Arial"/>
          <w:b/>
          <w:i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from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he</w:t>
      </w:r>
      <w:r>
        <w:rPr>
          <w:rFonts w:cs="Arial" w:hAnsi="Arial" w:eastAsia="Arial" w:ascii="Arial"/>
          <w:b/>
          <w:i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i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port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60" w:val="left"/>
        </w:tabs>
        <w:jc w:val="both"/>
        <w:spacing w:before="1" w:lineRule="exact" w:line="260"/>
        <w:ind w:left="860" w:right="200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HRA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i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i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af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ted</w:t>
      </w:r>
      <w:r>
        <w:rPr>
          <w:rFonts w:cs="Arial" w:hAnsi="Arial" w:eastAsia="Arial" w:ascii="Arial"/>
          <w:i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60"/>
      </w:pP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nts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af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ty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ard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60" w:val="left"/>
        </w:tabs>
        <w:jc w:val="both"/>
        <w:spacing w:before="2"/>
        <w:ind w:left="860" w:right="206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i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i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i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i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wo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ure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tra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i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i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tak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ty</w:t>
      </w:r>
      <w:r>
        <w:rPr>
          <w:rFonts w:cs="Arial" w:hAnsi="Arial" w:eastAsia="Arial" w:ascii="Arial"/>
          <w:i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for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ew</w:t>
      </w:r>
      <w:r>
        <w:rPr>
          <w:rFonts w:cs="Arial" w:hAnsi="Arial" w:eastAsia="Arial" w:ascii="Arial"/>
          <w:i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af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i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Reg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(LI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60" w:val="left"/>
        </w:tabs>
        <w:jc w:val="both"/>
        <w:spacing w:before="20" w:lineRule="exact" w:line="220"/>
        <w:ind w:left="860" w:right="214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NR</w:t>
      </w:r>
      <w:r>
        <w:rPr>
          <w:rFonts w:cs="Arial" w:hAnsi="Arial" w:eastAsia="Arial" w:ascii="Arial"/>
          <w:i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i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urg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i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i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pri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60" w:val="left"/>
        </w:tabs>
        <w:jc w:val="both"/>
        <w:spacing w:before="15" w:lineRule="exact" w:line="220"/>
        <w:ind w:left="860" w:right="206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NR</w:t>
      </w:r>
      <w:r>
        <w:rPr>
          <w:rFonts w:cs="Arial" w:hAnsi="Arial" w:eastAsia="Arial" w:ascii="Arial"/>
          <w:i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Instru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i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arg</w:t>
      </w:r>
      <w:r>
        <w:rPr>
          <w:rFonts w:cs="Arial" w:hAnsi="Arial" w:eastAsia="Arial" w:ascii="Arial"/>
          <w:i/>
          <w:spacing w:val="7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Gh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(Act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6)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60" w:val="left"/>
        </w:tabs>
        <w:jc w:val="both"/>
        <w:ind w:left="860" w:right="73" w:hanging="360"/>
      </w:pPr>
      <w:r>
        <w:rPr>
          <w:rFonts w:cs="Segoe MDL2 Assets" w:hAnsi="Segoe MDL2 Assets" w:eastAsia="Segoe MDL2 Assets" w:ascii="Segoe MDL2 Assets"/>
          <w:spacing w:val="0"/>
          <w:w w:val="46"/>
          <w:sz w:val="24"/>
          <w:szCs w:val="24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ted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t;</w:t>
      </w:r>
      <w:r>
        <w:rPr>
          <w:rFonts w:cs="Arial" w:hAnsi="Arial" w:eastAsia="Arial" w:ascii="Arial"/>
          <w:i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i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i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fr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art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ory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i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i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2731"/>
      </w:pPr>
      <w:r>
        <w:pict>
          <v:group style="position:absolute;margin-left:70.584pt;margin-top:1.83787pt;width:470.95pt;height:13.68pt;mso-position-horizontal-relative:page;mso-position-vertical-relative:paragraph;z-index:-581" coordorigin="1412,37" coordsize="9419,274">
            <v:shape style="position:absolute;left:1412;top:37;width:9419;height:274" coordorigin="1412,37" coordsize="9419,274" path="m1412,310l10831,310,10831,37,1412,37,1412,310xe" filled="t" fillcolor="#DEEAF6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left="140" w:right="206"/>
        <w:sectPr>
          <w:type w:val="continuous"/>
          <w:pgSz w:w="12240" w:h="15840"/>
          <w:pgMar w:top="1480" w:bottom="280" w:left="1300" w:right="1200"/>
        </w:sectPr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(NR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(7)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NRE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tors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7"/>
        <w:ind w:left="140"/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Key</w:t>
      </w:r>
      <w:r>
        <w:rPr>
          <w:rFonts w:cs="Arial" w:hAnsi="Arial" w:eastAsia="Arial" w:ascii="Arial"/>
          <w:b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ues</w:t>
      </w:r>
      <w:r>
        <w:rPr>
          <w:rFonts w:cs="Arial" w:hAnsi="Arial" w:eastAsia="Arial" w:ascii="Arial"/>
          <w:b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dis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b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b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b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coaliti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b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meetin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192"/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atch</w:t>
      </w:r>
      <w:r>
        <w:rPr>
          <w:rFonts w:cs="Arial" w:hAnsi="Arial" w:eastAsia="Arial" w:ascii="Arial"/>
          <w:b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hana</w:t>
      </w:r>
      <w:r>
        <w:rPr>
          <w:rFonts w:cs="Arial" w:hAnsi="Arial" w:eastAsia="Arial" w:ascii="Arial"/>
          <w:b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192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5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ure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w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ork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4"/>
          <w:w w:val="100"/>
          <w:sz w:val="20"/>
          <w:szCs w:val="20"/>
        </w:rPr>
        <w:t>W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6"/>
        <w:ind w:left="4192"/>
      </w:pP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i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3" w:lineRule="auto" w:line="276"/>
        <w:ind w:left="4192" w:right="349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5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4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i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i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ore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grab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4157" w:right="3321"/>
      </w:pPr>
      <w:r>
        <w:rPr>
          <w:rFonts w:cs="Segoe MDL2 Assets" w:hAnsi="Segoe MDL2 Assets" w:eastAsia="Segoe MDL2 Assets" w:ascii="Segoe MDL2 Assets"/>
          <w:spacing w:val="0"/>
          <w:w w:val="45"/>
          <w:position w:val="-1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position w:val="-1"/>
          <w:sz w:val="20"/>
          <w:szCs w:val="20"/>
        </w:rPr>
        <w:t>      </w:t>
      </w:r>
      <w:r>
        <w:rPr>
          <w:rFonts w:cs="Segoe MDL2 Assets" w:hAnsi="Segoe MDL2 Assets" w:eastAsia="Segoe MDL2 Assets" w:ascii="Segoe MDL2 Assets"/>
          <w:spacing w:val="5"/>
          <w:w w:val="45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nd</w:t>
      </w:r>
      <w:r>
        <w:rPr>
          <w:rFonts w:cs="Arial" w:hAnsi="Arial" w:eastAsia="Arial" w:ascii="Arial"/>
          <w:i/>
          <w:spacing w:val="-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re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tora</w:t>
      </w:r>
      <w:r>
        <w:rPr>
          <w:rFonts w:cs="Arial" w:hAnsi="Arial" w:eastAsia="Arial" w:ascii="Arial"/>
          <w:i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on</w:t>
      </w:r>
      <w:r>
        <w:rPr>
          <w:rFonts w:cs="Arial" w:hAnsi="Arial" w:eastAsia="Arial" w:ascii="Arial"/>
          <w:i/>
          <w:spacing w:val="-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99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99"/>
          <w:position w:val="-1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99"/>
          <w:position w:val="-1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99"/>
          <w:position w:val="-1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99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99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  <w:sectPr>
          <w:pgMar w:header="0" w:footer="888" w:top="1360" w:bottom="280" w:left="1300" w:right="1060"/>
          <w:pgSz w:w="12240" w:h="15840"/>
        </w:sectPr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40"/>
      </w:pPr>
      <w:r>
        <w:pict>
          <v:shape type="#_x0000_t75" style="position:absolute;margin-left:72pt;margin-top:-131.98pt;width:193.2pt;height:133.92pt;mso-position-horizontal-relative:page;mso-position-vertical-relative:paragraph;z-index:-579">
            <v:imagedata o:title="" r:id="rId35"/>
          </v:shape>
        </w:pic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tru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ture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0"/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Civil</w:t>
      </w:r>
      <w:r>
        <w:rPr>
          <w:rFonts w:cs="Arial" w:hAnsi="Arial" w:eastAsia="Arial" w:ascii="Arial"/>
          <w:b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oc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eties</w:t>
      </w:r>
      <w:r>
        <w:rPr>
          <w:rFonts w:cs="Arial" w:hAnsi="Arial" w:eastAsia="Arial" w:ascii="Arial"/>
          <w:b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ion</w:t>
      </w:r>
      <w:r>
        <w:rPr>
          <w:rFonts w:cs="Arial" w:hAnsi="Arial" w:eastAsia="Arial" w:ascii="Arial"/>
          <w:b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(C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6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88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9"/>
        <w:ind w:left="488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9"/>
        <w:ind w:left="488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23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t;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0"/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Civil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i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ieti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s’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i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lat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i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i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i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i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140"/>
      </w:pP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gy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860" w:val="left"/>
        </w:tabs>
        <w:jc w:val="left"/>
        <w:spacing w:before="18" w:lineRule="atLeast" w:line="260"/>
        <w:ind w:left="860" w:right="-34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take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i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ergy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tra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right="497"/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Coalti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ater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ani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ati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NI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[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i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60"/>
      </w:pPr>
      <w:r>
        <w:pict>
          <v:group style="position:absolute;margin-left:305.64pt;margin-top:-49.45pt;width:234.72pt;height:108.72pt;mso-position-horizontal-relative:page;mso-position-vertical-relative:paragraph;z-index:-578" coordorigin="6113,-989" coordsize="4694,2174">
            <v:shape style="position:absolute;left:6120;top:-982;width:4680;height:2160" coordorigin="6120,-982" coordsize="4680,2160" path="m6120,1178l10800,1178,10800,-982,6120,-982,6120,1178xe" filled="f" stroked="t" strokeweight="0.72pt" strokecolor="#000000">
              <v:path arrowok="t"/>
            </v:shape>
            <v:shape style="position:absolute;left:7404;top:-654;width:0;height:230" coordorigin="7404,-654" coordsize="0,230" path="m7404,-654l7404,-424e" filled="f" stroked="t" strokeweight="3.34pt" strokecolor="#FFFF00">
              <v:path arrowok="t"/>
            </v:shape>
            <w10:wrap type="none"/>
          </v:group>
        </w:pic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720" w:val="left"/>
        </w:tabs>
        <w:jc w:val="left"/>
        <w:spacing w:before="19" w:lineRule="auto" w:line="257"/>
        <w:ind w:left="720" w:right="499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arou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W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"/>
        <w:ind w:left="360"/>
        <w:sectPr>
          <w:type w:val="continuous"/>
          <w:pgSz w:w="12240" w:h="15840"/>
          <w:pgMar w:top="1480" w:bottom="280" w:left="1300" w:right="1060"/>
          <w:cols w:num="2" w:equalWidth="off">
            <w:col w:w="4814" w:space="159"/>
            <w:col w:w="4907"/>
          </w:cols>
        </w:sectPr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tor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orma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tem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95"/>
      </w:pPr>
      <w:r>
        <w:pict>
          <v:shape type="#_x0000_t75" style="width:218.76pt;height:164.16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0"/>
        <w:ind w:left="140"/>
      </w:pP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40" w:right="-50"/>
      </w:pP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Clima</w:t>
      </w:r>
      <w:r>
        <w:rPr>
          <w:rFonts w:cs="Arial" w:hAnsi="Arial" w:eastAsia="Arial" w:ascii="Arial"/>
          <w:b/>
          <w:i/>
          <w:spacing w:val="1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-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3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an</w:t>
      </w:r>
      <w:r>
        <w:rPr>
          <w:rFonts w:cs="Arial" w:hAnsi="Arial" w:eastAsia="Arial" w:ascii="Arial"/>
          <w:b/>
          <w:i/>
          <w:spacing w:val="1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-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nd</w:t>
      </w:r>
      <w:r>
        <w:rPr>
          <w:rFonts w:cs="Arial" w:hAnsi="Arial" w:eastAsia="Arial" w:ascii="Arial"/>
          <w:b/>
          <w:i/>
          <w:spacing w:val="-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nv</w:t>
      </w:r>
      <w:r>
        <w:rPr>
          <w:rFonts w:cs="Arial" w:hAnsi="Arial" w:eastAsia="Arial" w:ascii="Arial"/>
          <w:b/>
          <w:i/>
          <w:spacing w:val="2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onme</w:t>
      </w:r>
      <w:r>
        <w:rPr>
          <w:rFonts w:cs="Arial" w:hAnsi="Arial" w:eastAsia="Arial" w:ascii="Arial"/>
          <w:b/>
          <w:i/>
          <w:spacing w:val="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-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Coal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1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ion</w:t>
      </w:r>
      <w:r>
        <w:rPr>
          <w:rFonts w:cs="Arial" w:hAnsi="Arial" w:eastAsia="Arial" w:ascii="Arial"/>
          <w:b/>
          <w:i/>
          <w:spacing w:val="-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(C</w:t>
      </w:r>
      <w:r>
        <w:rPr>
          <w:rFonts w:cs="Arial" w:hAnsi="Arial" w:eastAsia="Arial" w:ascii="Arial"/>
          <w:b/>
          <w:i/>
          <w:spacing w:val="3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-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i/>
          <w:spacing w:val="2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0"/>
          <w:w w:val="100"/>
          <w:position w:val="-1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201" w:right="1885"/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Fishe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2"/>
          <w:w w:val="99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0"/>
          <w:w w:val="99"/>
          <w:sz w:val="20"/>
          <w:szCs w:val="20"/>
        </w:rPr>
        <w:t>li</w:t>
      </w:r>
      <w:r>
        <w:rPr>
          <w:rFonts w:cs="Arial" w:hAnsi="Arial" w:eastAsia="Arial" w:ascii="Arial"/>
          <w:b/>
          <w:i/>
          <w:spacing w:val="-1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2"/>
          <w:w w:val="99"/>
          <w:sz w:val="20"/>
          <w:szCs w:val="20"/>
        </w:rPr>
        <w:t>c</w:t>
      </w:r>
      <w:r>
        <w:rPr>
          <w:rFonts w:cs="Arial" w:hAnsi="Arial" w:eastAsia="Arial" w:ascii="Arial"/>
          <w:b/>
          <w:i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3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eri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360"/>
      </w:pP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6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3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tem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3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3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60"/>
      </w:pP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Civil</w:t>
      </w:r>
      <w:r>
        <w:rPr>
          <w:rFonts w:cs="Arial" w:hAnsi="Arial" w:eastAsia="Arial" w:ascii="Arial"/>
          <w:b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oc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eties’</w:t>
      </w:r>
      <w:r>
        <w:rPr>
          <w:rFonts w:cs="Arial" w:hAnsi="Arial" w:eastAsia="Arial" w:ascii="Arial"/>
          <w:b/>
          <w:i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coaliti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b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b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(CIC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360" w:val="left"/>
        </w:tabs>
        <w:jc w:val="left"/>
        <w:spacing w:lineRule="auto" w:line="276"/>
        <w:ind w:left="360" w:right="347" w:hanging="36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1036)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360" w:val="left"/>
        </w:tabs>
        <w:jc w:val="left"/>
        <w:spacing w:lineRule="auto" w:line="276"/>
        <w:ind w:left="360" w:right="349" w:hanging="360"/>
        <w:sectPr>
          <w:type w:val="continuous"/>
          <w:pgSz w:w="12240" w:h="15840"/>
          <w:pgMar w:top="1480" w:bottom="280" w:left="1300" w:right="1060"/>
          <w:cols w:num="2" w:equalWidth="off">
            <w:col w:w="5003" w:space="22"/>
            <w:col w:w="4855"/>
          </w:cols>
        </w:sectPr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  <w:tab/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ty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e/s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3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Gha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9"/>
        <w:ind w:left="500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9"/>
        <w:ind w:left="500"/>
        <w:sectPr>
          <w:type w:val="continuous"/>
          <w:pgSz w:w="12240" w:h="15840"/>
          <w:pgMar w:top="1480" w:bottom="280" w:left="1300" w:right="1060"/>
        </w:sectPr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       </w:t>
      </w:r>
      <w:r>
        <w:rPr>
          <w:rFonts w:cs="Segoe MDL2 Assets" w:hAnsi="Segoe MDL2 Assets" w:eastAsia="Segoe MDL2 Assets" w:ascii="Segoe MDL2 Assets"/>
          <w:spacing w:val="22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541" w:right="639"/>
      </w:pPr>
      <w:r>
        <w:pict>
          <v:group style="position:absolute;margin-left:70.584pt;margin-top:96.38pt;width:470.95pt;height:13.68pt;mso-position-horizontal-relative:page;mso-position-vertical-relative:page;z-index:-577" coordorigin="1412,1928" coordsize="9419,274">
            <v:shape style="position:absolute;left:1412;top:1928;width:9419;height:274" coordorigin="1412,1928" coordsize="9419,274" path="m1412,2201l10831,2201,10831,1928,1412,1928,1412,2201xe" filled="t" fillcolor="#DEEAF6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9"/>
        <w:ind w:left="140" w:right="4748"/>
      </w:pPr>
      <w:r>
        <w:pict>
          <v:shape type="#_x0000_t75" style="position:absolute;margin-left:324.72pt;margin-top:8.99988pt;width:220.44pt;height:147pt;mso-position-horizontal-relative:page;mso-position-vertical-relative:paragraph;z-index:-576">
            <v:imagedata o:title="" r:id="rId37"/>
          </v:shape>
        </w:pic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prog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40" w:right="4748"/>
      </w:pP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 w:lineRule="auto" w:line="258"/>
        <w:ind w:left="140" w:right="474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tors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work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 w:lineRule="auto" w:line="258"/>
        <w:ind w:left="140" w:right="4742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orum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 w:lineRule="auto" w:line="259"/>
        <w:ind w:left="140" w:right="474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2"/>
          <w:w w:val="100"/>
          <w:position w:val="6"/>
          <w:sz w:val="13"/>
          <w:szCs w:val="13"/>
        </w:rPr>
        <w:t>t</w:t>
      </w:r>
      <w:r>
        <w:rPr>
          <w:rFonts w:cs="Arial" w:hAnsi="Arial" w:eastAsia="Arial" w:ascii="Arial"/>
          <w:spacing w:val="0"/>
          <w:w w:val="100"/>
          <w:position w:val="6"/>
          <w:sz w:val="13"/>
          <w:szCs w:val="13"/>
        </w:rPr>
        <w:t>h</w:t>
      </w:r>
      <w:r>
        <w:rPr>
          <w:rFonts w:cs="Arial" w:hAnsi="Arial" w:eastAsia="Arial" w:ascii="Arial"/>
          <w:spacing w:val="22"/>
          <w:w w:val="100"/>
          <w:position w:val="6"/>
          <w:sz w:val="13"/>
          <w:szCs w:val="13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spacing w:val="-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2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at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he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ot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was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q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or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-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pt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565" w:right="2668"/>
      </w:pP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from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iew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5001" w:right="206"/>
      </w:pPr>
      <w:r>
        <w:pict>
          <v:shape type="#_x0000_t75" style="position:absolute;margin-left:72pt;margin-top:0.23pt;width:233.88pt;height:156pt;mso-position-horizontal-relative:page;mso-position-vertical-relative:paragraph;z-index:-575">
            <v:imagedata o:title="" r:id="rId38"/>
          </v:shape>
        </w:pict>
      </w:r>
      <w:r>
        <w:pict>
          <v:shape type="#_x0000_t202" style="position:absolute;margin-left:313.05pt;margin-top:25.2093pt;width:229.037pt;height:28.56pt;mso-position-horizontal-relative:page;mso-position-vertical-relative:paragraph;z-index:-57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00" w:hRule="exact"/>
                    </w:trPr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8"/>
                          <w:ind w:left="40"/>
                        </w:pPr>
                        <w:r>
                          <w:rPr>
                            <w:rFonts w:cs="Segoe MDL2 Assets" w:hAnsi="Segoe MDL2 Assets" w:eastAsia="Segoe MDL2 Assets" w:ascii="Segoe MDL2 Assets"/>
                            <w:spacing w:val="0"/>
                            <w:w w:val="45"/>
                            <w:sz w:val="20"/>
                            <w:szCs w:val="20"/>
                          </w:rPr>
                          <w:t></w:t>
                        </w:r>
                        <w:r>
                          <w:rPr>
                            <w:rFonts w:cs="Segoe MDL2 Assets" w:hAnsi="Segoe MDL2 Assets" w:eastAsia="Segoe MDL2 Assets" w:ascii="Segoe MDL2 Assets"/>
                            <w:spacing w:val="0"/>
                            <w:w w:val="45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Segoe MDL2 Assets" w:hAnsi="Segoe MDL2 Assets" w:eastAsia="Segoe MDL2 Assets" w:ascii="Segoe MDL2 Assets"/>
                            <w:spacing w:val="14"/>
                            <w:w w:val="4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ern</w:t>
                        </w:r>
                        <w:r>
                          <w:rPr>
                            <w:rFonts w:cs="Arial" w:hAnsi="Arial" w:eastAsia="Arial" w:ascii="Arial"/>
                            <w:spacing w:val="4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0"/>
                          <w:ind w:left="263"/>
                        </w:pP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       </w:t>
                        </w:r>
                        <w:r>
                          <w:rPr>
                            <w:rFonts w:cs="Arial" w:hAnsi="Arial" w:eastAsia="Arial" w:ascii="Arial"/>
                            <w:spacing w:val="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4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top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50"/>
                          <w:ind w:left="412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gran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126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nd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spacing w:val="2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3"/>
                            <w:w w:val="100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ora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1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lineRule="exact" w:line="220"/>
                          <w:ind w:left="98"/>
                        </w:pP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spacing w:val="2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</w:t>
      </w:r>
      <w:r>
        <w:rPr>
          <w:rFonts w:cs="Segoe MDL2 Assets" w:hAnsi="Segoe MDL2 Assets" w:eastAsia="Segoe MDL2 Assets" w:ascii="Segoe MDL2 Assets"/>
          <w:spacing w:val="14"/>
          <w:w w:val="45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ota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5001" w:right="15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prote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ted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areas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1" w:lineRule="auto" w:line="257"/>
        <w:ind w:left="5001" w:right="211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 </w:t>
      </w:r>
      <w:r>
        <w:rPr>
          <w:rFonts w:cs="Segoe MDL2 Assets" w:hAnsi="Segoe MDL2 Assets" w:eastAsia="Segoe MDL2 Assets" w:ascii="Segoe MDL2 Assets"/>
          <w:spacing w:val="14"/>
          <w:w w:val="45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auto" w:line="257"/>
        <w:ind w:left="5001" w:right="204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“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Segoe MDL2 Assets" w:hAnsi="Segoe MDL2 Assets" w:eastAsia="Segoe MDL2 Assets" w:ascii="Segoe MDL2 Assets"/>
          <w:sz w:val="20"/>
          <w:szCs w:val="20"/>
        </w:rPr>
        <w:jc w:val="center"/>
        <w:spacing w:before="3"/>
        <w:ind w:left="4966" w:right="4612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5"/>
        <w:ind w:left="282" w:right="4770" w:hanging="142"/>
      </w:pPr>
      <w:r>
        <w:pict>
          <v:shape type="#_x0000_t75" style="position:absolute;margin-left:320.88pt;margin-top:-4.71pt;width:225.72pt;height:150.48pt;mso-position-horizontal-relative:page;mso-position-vertical-relative:paragraph;z-index:-574">
            <v:imagedata o:title="" r:id="rId39"/>
          </v:shape>
        </w:pic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40"/>
        <w:ind w:left="140" w:right="4777"/>
      </w:pPr>
      <w:r>
        <w:rPr>
          <w:rFonts w:cs="Segoe MDL2 Assets" w:hAnsi="Segoe MDL2 Assets" w:eastAsia="Segoe MDL2 Assets" w:ascii="Segoe MDL2 Assets"/>
          <w:spacing w:val="0"/>
          <w:w w:val="45"/>
          <w:position w:val="-1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position w:val="-1"/>
          <w:sz w:val="20"/>
          <w:szCs w:val="20"/>
        </w:rPr>
        <w:t> </w:t>
      </w:r>
      <w:r>
        <w:rPr>
          <w:rFonts w:cs="Segoe MDL2 Assets" w:hAnsi="Segoe MDL2 Assets" w:eastAsia="Segoe MDL2 Assets" w:ascii="Segoe MDL2 Assets"/>
          <w:spacing w:val="0"/>
          <w:w w:val="45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ernme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i/>
          <w:spacing w:val="3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nd</w:t>
      </w:r>
      <w:r>
        <w:rPr>
          <w:rFonts w:cs="Arial" w:hAnsi="Arial" w:eastAsia="Arial" w:ascii="Arial"/>
          <w:i/>
          <w:spacing w:val="4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the</w:t>
      </w:r>
      <w:r>
        <w:rPr>
          <w:rFonts w:cs="Arial" w:hAnsi="Arial" w:eastAsia="Arial" w:ascii="Arial"/>
          <w:i/>
          <w:spacing w:val="4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i/>
          <w:spacing w:val="-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i/>
          <w:spacing w:val="2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i/>
          <w:spacing w:val="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i/>
          <w:spacing w:val="-1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es</w:t>
      </w:r>
      <w:r>
        <w:rPr>
          <w:rFonts w:cs="Arial" w:hAnsi="Arial" w:eastAsia="Arial" w:ascii="Arial"/>
          <w:i/>
          <w:spacing w:val="3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ts</w:t>
      </w:r>
      <w:r>
        <w:rPr>
          <w:rFonts w:cs="Arial" w:hAnsi="Arial" w:eastAsia="Arial" w:ascii="Arial"/>
          <w:i/>
          <w:spacing w:val="3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i/>
          <w:spacing w:val="2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6" w:lineRule="auto" w:line="276"/>
        <w:ind w:left="282" w:right="4774"/>
      </w:pP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take</w:t>
      </w:r>
      <w:r>
        <w:rPr>
          <w:rFonts w:cs="Arial" w:hAnsi="Arial" w:eastAsia="Arial" w:ascii="Arial"/>
          <w:i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i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dre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ari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atch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ures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282" w:right="4774" w:hanging="142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i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DCs</w:t>
      </w:r>
      <w:r>
        <w:rPr>
          <w:rFonts w:cs="Arial" w:hAnsi="Arial" w:eastAsia="Arial" w:ascii="Arial"/>
          <w:i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tors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0" w:right="4771"/>
      </w:pP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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Segoe MDL2 Assets" w:hAnsi="Segoe MDL2 Assets" w:eastAsia="Segoe MDL2 Assets" w:ascii="Segoe MDL2 Assets"/>
          <w:spacing w:val="0"/>
          <w:w w:val="45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b/>
          <w:i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b/>
          <w:i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mi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sion</w:t>
      </w:r>
      <w:r>
        <w:rPr>
          <w:rFonts w:cs="Arial" w:hAnsi="Arial" w:eastAsia="Arial" w:ascii="Arial"/>
          <w:b/>
          <w:i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hou</w:t>
      </w:r>
      <w:r>
        <w:rPr>
          <w:rFonts w:cs="Arial" w:hAnsi="Arial" w:eastAsia="Arial" w:ascii="Arial"/>
          <w:b/>
          <w:i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6"/>
        <w:ind w:left="282" w:right="6131"/>
        <w:sectPr>
          <w:pgMar w:header="0" w:footer="888" w:top="1480" w:bottom="280" w:left="1300" w:right="1200"/>
          <w:pgSz w:w="12240" w:h="15840"/>
        </w:sectPr>
      </w:pP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Instru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i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for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act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2181" w:right="2180"/>
      </w:pPr>
      <w:r>
        <w:pict>
          <v:group style="position:absolute;margin-left:70.584pt;margin-top:96.38pt;width:470.95pt;height:15pt;mso-position-horizontal-relative:page;mso-position-vertical-relative:page;z-index:-572" coordorigin="1412,1928" coordsize="9419,300">
            <v:shape style="position:absolute;left:1412;top:1928;width:9419;height:300" coordorigin="1412,1928" coordsize="9419,300" path="m1412,2228l10831,2228,10831,1928,1412,1928,1412,2228xe" filled="t" fillcolor="#6FAC46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NERSHI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RING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THE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PERIOD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left="140" w:right="181"/>
      </w:pP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NRE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tor,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ps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NRE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a.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Four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were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position:absolute;margin-left:309pt;margin-top:-12pt;width:230.16pt;height:209.76pt;mso-position-horizontal-relative:page;mso-position-vertical-relative:paragraph;z-index:-571">
            <v:imagedata o:title="" r:id="rId40"/>
          </v:shape>
        </w:pict>
      </w:r>
      <w:r>
        <w:pict>
          <v:shape type="#_x0000_t75" style="width:218.4pt;height:197.52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40" w:right="4795"/>
      </w:pP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Fro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gn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new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ar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ne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0" w:right="511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ship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ith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Clima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ncil</w:t>
      </w:r>
      <w:r>
        <w:rPr>
          <w:rFonts w:cs="Arial" w:hAnsi="Arial" w:eastAsia="Arial" w:ascii="Arial"/>
          <w:b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left="140" w:right="108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uth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progra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uth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0" w:right="4954"/>
      </w:pP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ship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ith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RM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IO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9"/>
        <w:ind w:left="140" w:right="10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Fa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ferent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ural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arm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Farm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urisd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ware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0" w:right="2645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Kasa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ith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ld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ice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nada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Ghan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5"/>
        <w:ind w:left="140" w:right="112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12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artner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/>
        <w:ind w:left="140" w:right="164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6"/>
        <w:ind w:left="140" w:right="2355"/>
        <w:sectPr>
          <w:pgMar w:header="0" w:footer="888" w:top="1480" w:bottom="280" w:left="1300" w:right="1300"/>
          <w:pgSz w:w="12240" w:h="15840"/>
        </w:sectPr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0" w:lineRule="auto" w:line="275"/>
        <w:ind w:left="140" w:right="116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n;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orm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uth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"/>
        <w:ind w:left="140"/>
      </w:pPr>
      <w:r>
        <w:rPr>
          <w:rFonts w:cs="Arial" w:hAnsi="Arial" w:eastAsia="Arial" w:ascii="Arial"/>
          <w:spacing w:val="-4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core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Kasa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Natu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nance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Ins</w:t>
      </w:r>
      <w:r>
        <w:rPr>
          <w:rFonts w:cs="Arial" w:hAnsi="Arial" w:eastAsia="Arial" w:ascii="Arial"/>
          <w:b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itu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I)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stren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hen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oc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Natu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/>
        <w:ind w:left="14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Reso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nan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hana.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60"/>
        <w:ind w:left="140" w:right="113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p;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Upon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60"/>
        <w:ind w:left="140" w:right="12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urn;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NRE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847"/>
      </w:pPr>
      <w:r>
        <w:pict>
          <v:group style="position:absolute;margin-left:70.584pt;margin-top:1.54586pt;width:470.95pt;height:14.88pt;mso-position-horizontal-relative:page;mso-position-vertical-relative:paragraph;z-index:-570" coordorigin="1412,31" coordsize="9419,298">
            <v:shape style="position:absolute;left:1412;top:31;width:9419;height:298" coordorigin="1412,31" coordsize="9419,298" path="m1412,329l10831,329,10831,31,1412,31,1412,329xe" filled="t" fillcolor="#DEEAF6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CI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DEVELO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ENT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FOR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CORE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left="4960" w:right="104"/>
      </w:pPr>
      <w:r>
        <w:pict>
          <v:shape type="#_x0000_t75" style="position:absolute;margin-left:72pt;margin-top:0.209883pt;width:217.56pt;height:163.2pt;mso-position-horizontal-relative:page;mso-position-vertical-relative:paragraph;z-index:-569">
            <v:imagedata o:title="" r:id="rId42"/>
          </v:shape>
        </w:pic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ted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Mr.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Mr.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nts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waa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left="4960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thro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gh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Mr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o.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wer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left="4960" w:right="94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0"/>
        <w:sectPr>
          <w:pgMar w:header="0" w:footer="888" w:top="1360" w:bottom="280" w:left="1300" w:right="1300"/>
          <w:pgSz w:w="12240" w:h="15840"/>
        </w:sectPr>
      </w:pP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ard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ers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sta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i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59"/>
        <w:ind w:left="3321" w:right="3323"/>
      </w:pPr>
      <w:r>
        <w:pict>
          <v:group style="position:absolute;margin-left:70.584pt;margin-top:71.996pt;width:470.95pt;height:14.904pt;mso-position-horizontal-relative:page;mso-position-vertical-relative:page;z-index:-568" coordorigin="1412,1440" coordsize="9419,298">
            <v:shape style="position:absolute;left:1412;top:1440;width:9419;height:298" coordorigin="1412,1440" coordsize="9419,298" path="m1412,1738l10831,1738,10831,1440,1412,1440,1412,1738xe" filled="t" fillcolor="#DEEAF6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EF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RTS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8"/>
        <w:ind w:left="140" w:right="4364"/>
      </w:pPr>
      <w:r>
        <w:pict>
          <v:group style="position:absolute;margin-left:347.16pt;margin-top:-0.360117pt;width:191.64pt;height:157.92pt;mso-position-horizontal-relative:page;mso-position-vertical-relative:paragraph;z-index:-567" coordorigin="6943,-7" coordsize="3833,3158">
            <v:shape style="position:absolute;left:6950;top:0;width:3818;height:3144" coordorigin="6950,0" coordsize="3818,3144" path="m6950,3144l10769,3144,10769,0,6950,0,6950,3144xe" filled="f" stroked="t" strokeweight="0.72pt" strokecolor="#000000">
              <v:path arrowok="t"/>
            </v:shape>
            <v:shape type="#_x0000_t75" style="position:absolute;left:7102;top:79;width:3516;height:2986">
              <v:imagedata o:title="" r:id="rId43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ore</w:t>
      </w:r>
      <w:r>
        <w:rPr>
          <w:rFonts w:cs="Arial" w:hAnsi="Arial" w:eastAsia="Arial" w:ascii="Arial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ed</w:t>
      </w:r>
      <w:r>
        <w:rPr>
          <w:rFonts w:cs="Arial" w:hAnsi="Arial" w:eastAsia="Arial" w:ascii="Arial"/>
          <w:spacing w:val="-12"/>
          <w:w w:val="9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0" w:right="5649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/>
        <w:ind w:left="140" w:right="6069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HS1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7"/>
        <w:ind w:left="140" w:right="5514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/>
        <w:ind w:left="140" w:right="495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(CL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$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0,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40" w:right="4336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Conse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ward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£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2,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/>
        <w:ind w:left="140" w:right="4669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€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0,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4.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0" w:right="558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IUCN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---------</w:t>
      </w:r>
      <w:r>
        <w:rPr>
          <w:rFonts w:cs="Arial" w:hAnsi="Arial" w:eastAsia="Arial" w:ascii="Arial"/>
          <w:spacing w:val="-2"/>
          <w:w w:val="99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---</w:t>
      </w:r>
      <w:r>
        <w:rPr>
          <w:rFonts w:cs="Arial" w:hAnsi="Arial" w:eastAsia="Arial" w:ascii="Arial"/>
          <w:spacing w:val="-2"/>
          <w:w w:val="99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---</w:t>
      </w:r>
      <w:r>
        <w:rPr>
          <w:rFonts w:cs="Arial" w:hAnsi="Arial" w:eastAsia="Arial" w:ascii="Arial"/>
          <w:spacing w:val="-2"/>
          <w:w w:val="99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----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uros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40" w:right="114"/>
      </w:pP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orts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IUCN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ths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torat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dra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W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orab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58"/>
        <w:ind w:left="140" w:right="4358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40"/>
      </w:pPr>
      <w:r>
        <w:pict>
          <v:shape type="#_x0000_t75" style="width:253.8pt;height:142.8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tLeast" w:line="520"/>
        <w:ind w:left="140" w:right="4357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team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nrout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Bolgatanga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from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Tamal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oordi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2"/>
        <w:ind w:left="140" w:right="435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1" w:lineRule="auto" w:line="259"/>
        <w:ind w:left="140" w:right="4353"/>
        <w:sectPr>
          <w:pgMar w:header="0" w:footer="888" w:top="1380" w:bottom="280" w:left="1300" w:right="1300"/>
          <w:pgSz w:w="12240" w:h="15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2022.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oordin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took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tnt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holde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during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orms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4" w:lineRule="auto" w:line="258"/>
        <w:ind w:left="140" w:right="435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outhe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tors.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major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fining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should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onvictions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round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ploring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lopments.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orms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submis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onsid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modu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ontribut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hiev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mnt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obje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isati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t.</w:t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140" w:right="5702"/>
      </w:pPr>
      <w:r>
        <w:pict>
          <v:group style="position:absolute;margin-left:70.584pt;margin-top:1.49313pt;width:258.05pt;height:14.88pt;mso-position-horizontal-relative:page;mso-position-vertical-relative:paragraph;z-index:-566" coordorigin="1412,30" coordsize="5161,298">
            <v:shape style="position:absolute;left:1412;top:30;width:5161;height:298" coordorigin="1412,30" coordsize="5161,298" path="m1412,327l6573,327,6573,30,1412,30,1412,327xe" filled="t" fillcolor="#B4C5E7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Concl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xt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tions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59"/>
        <w:ind w:left="140" w:right="435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sful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tations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ddr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Thou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drive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oura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more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orts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will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push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oordin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dvo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sectPr>
      <w:pgMar w:header="0" w:footer="888" w:top="1360" w:bottom="280" w:left="1300" w:right="130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584pt;margin-top:727.296pt;width:470.95pt;height:0pt;mso-position-horizontal-relative:page;mso-position-vertical-relative:page;z-index:-609" coordorigin="1412,14546" coordsize="9419,0">
          <v:shape style="position:absolute;left:1412;top:14546;width:9419;height:0" coordorigin="1412,14546" coordsize="9419,0" path="m1412,14546l10831,14546e" filled="f" stroked="t" strokeweight="0.57998pt" strokecolor="#D9D9D9">
            <v:path arrowok="t"/>
          </v:shape>
          <w10:wrap type="none"/>
        </v:group>
      </w:pict>
    </w:r>
    <w:r>
      <w:pict>
        <v:shape type="#_x0000_t202" style="position:absolute;margin-left:482.42pt;margin-top:728.76pt;width:55.572pt;height:14pt;mso-position-horizontal-relative:page;mso-position-vertical-relative:page;z-index:-60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 w:right="-36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|</w:t>
                </w:r>
                <w:r>
                  <w:rPr>
                    <w:rFonts w:cs="Times New Roman" w:hAnsi="Times New Roman" w:eastAsia="Times New Roman" w:ascii="Times New Roman"/>
                    <w:spacing w:val="-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E7E7E"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color w:val="7E7E7E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E7E7E"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7E7E7E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E7E7E"/>
                    <w:spacing w:val="0"/>
                    <w:w w:val="100"/>
                    <w:sz w:val="24"/>
                    <w:szCs w:val="24"/>
                  </w:rPr>
                  <w:t>g</w:t>
                </w:r>
                <w:r>
                  <w:rPr>
                    <w:rFonts w:cs="Times New Roman" w:hAnsi="Times New Roman" w:eastAsia="Times New Roman" w:ascii="Times New Roman"/>
                    <w:color w:val="7E7E7E"/>
                    <w:spacing w:val="-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7E7E7E"/>
                    <w:spacing w:val="0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footer" Target="footer1.xml"/><Relationship Id="rId12" Type="http://schemas.openxmlformats.org/officeDocument/2006/relationships/image" Target="media\image5.jpg"/><Relationship Id="rId13" Type="http://schemas.openxmlformats.org/officeDocument/2006/relationships/image" Target="media\image8.jpg"/><Relationship Id="rId14" Type="http://schemas.openxmlformats.org/officeDocument/2006/relationships/image" Target="media\image9.jpg"/><Relationship Id="rId15" Type="http://schemas.openxmlformats.org/officeDocument/2006/relationships/image" Target="media\image10.jpg"/><Relationship Id="rId16" Type="http://schemas.openxmlformats.org/officeDocument/2006/relationships/image" Target="media\image11.jpg"/><Relationship Id="rId17" Type="http://schemas.openxmlformats.org/officeDocument/2006/relationships/hyperlink" Target="http://www.kasaghana.org/" TargetMode="External"/><Relationship Id="rId18" Type="http://schemas.openxmlformats.org/officeDocument/2006/relationships/image" Target="media\image12.jpg"/><Relationship Id="rId19" Type="http://schemas.openxmlformats.org/officeDocument/2006/relationships/image" Target="media\image13.jpg"/><Relationship Id="rId20" Type="http://schemas.openxmlformats.org/officeDocument/2006/relationships/image" Target="media\image14.jpg"/><Relationship Id="rId21" Type="http://schemas.openxmlformats.org/officeDocument/2006/relationships/image" Target="media\image15.jpg"/><Relationship Id="rId22" Type="http://schemas.openxmlformats.org/officeDocument/2006/relationships/image" Target="media\image16.jpg"/><Relationship Id="rId23" Type="http://schemas.openxmlformats.org/officeDocument/2006/relationships/image" Target="media\image5.jpg"/><Relationship Id="rId24" Type="http://schemas.openxmlformats.org/officeDocument/2006/relationships/image" Target="media\image17.jpg"/><Relationship Id="rId25" Type="http://schemas.openxmlformats.org/officeDocument/2006/relationships/image" Target="media\image18.jpg"/><Relationship Id="rId26" Type="http://schemas.openxmlformats.org/officeDocument/2006/relationships/image" Target="media\image19.jpg"/><Relationship Id="rId27" Type="http://schemas.openxmlformats.org/officeDocument/2006/relationships/image" Target="media\image20.jpg"/><Relationship Id="rId28" Type="http://schemas.openxmlformats.org/officeDocument/2006/relationships/image" Target="media\image21.jpg"/><Relationship Id="rId29" Type="http://schemas.openxmlformats.org/officeDocument/2006/relationships/image" Target="media\image22.jpg"/><Relationship Id="rId30" Type="http://schemas.openxmlformats.org/officeDocument/2006/relationships/image" Target="media\image23.jpg"/><Relationship Id="rId31" Type="http://schemas.openxmlformats.org/officeDocument/2006/relationships/image" Target="media\image24.jpg"/><Relationship Id="rId32" Type="http://schemas.openxmlformats.org/officeDocument/2006/relationships/image" Target="media\image25.jpg"/><Relationship Id="rId33" Type="http://schemas.openxmlformats.org/officeDocument/2006/relationships/image" Target="media\image26.jpg"/><Relationship Id="rId34" Type="http://schemas.openxmlformats.org/officeDocument/2006/relationships/image" Target="media\image27.jpg"/><Relationship Id="rId35" Type="http://schemas.openxmlformats.org/officeDocument/2006/relationships/image" Target="media\image28.jpg"/><Relationship Id="rId36" Type="http://schemas.openxmlformats.org/officeDocument/2006/relationships/image" Target="media\image29.jpg"/><Relationship Id="rId37" Type="http://schemas.openxmlformats.org/officeDocument/2006/relationships/image" Target="media\image30.jpg"/><Relationship Id="rId38" Type="http://schemas.openxmlformats.org/officeDocument/2006/relationships/image" Target="media\image31.jpg"/><Relationship Id="rId39" Type="http://schemas.openxmlformats.org/officeDocument/2006/relationships/image" Target="media\image32.jpg"/><Relationship Id="rId40" Type="http://schemas.openxmlformats.org/officeDocument/2006/relationships/image" Target="media\image33.jpg"/><Relationship Id="rId41" Type="http://schemas.openxmlformats.org/officeDocument/2006/relationships/image" Target="media\image34.jpg"/><Relationship Id="rId42" Type="http://schemas.openxmlformats.org/officeDocument/2006/relationships/image" Target="media\image35.jpg"/><Relationship Id="rId43" Type="http://schemas.openxmlformats.org/officeDocument/2006/relationships/image" Target="media\image36.jpg"/><Relationship Id="rId44" Type="http://schemas.openxmlformats.org/officeDocument/2006/relationships/image" Target="media\image37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